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7F1EBBA" w14:textId="1FE1CBE4" w:rsidR="00FA6234" w:rsidRPr="00297E3C" w:rsidRDefault="00C23844" w:rsidP="00297E3C">
      <w:pPr>
        <w:tabs>
          <w:tab w:val="left" w:pos="5336"/>
          <w:tab w:val="center" w:pos="10170"/>
        </w:tabs>
        <w:rPr>
          <w:rFonts w:ascii="Calibri" w:hAnsi="Calibri"/>
        </w:rPr>
      </w:pPr>
      <w:r>
        <w:rPr>
          <w:rFonts w:ascii="Calibri" w:hAnsi="Calibri"/>
          <w:noProof/>
          <w:lang w:eastAsia="en-GB"/>
        </w:rPr>
        <w:drawing>
          <wp:anchor distT="0" distB="0" distL="114300" distR="114300" simplePos="0" relativeHeight="251658240" behindDoc="0" locked="0" layoutInCell="1" allowOverlap="1" wp14:anchorId="3591CCCE" wp14:editId="48F407F5">
            <wp:simplePos x="0" y="0"/>
            <wp:positionH relativeFrom="column">
              <wp:posOffset>4401185</wp:posOffset>
            </wp:positionH>
            <wp:positionV relativeFrom="paragraph">
              <wp:posOffset>-389031</wp:posOffset>
            </wp:positionV>
            <wp:extent cx="2174875" cy="840105"/>
            <wp:effectExtent l="0" t="0" r="0" b="0"/>
            <wp:wrapNone/>
            <wp:docPr id="1" name="Picture 1" descr="DioceseSalisburyTrust_Logo%20with%20stat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oceseSalisburyTrust_Logo%20with%20statemen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74875" cy="840105"/>
                    </a:xfrm>
                    <a:prstGeom prst="rect">
                      <a:avLst/>
                    </a:prstGeom>
                    <a:noFill/>
                    <a:ln>
                      <a:noFill/>
                    </a:ln>
                  </pic:spPr>
                </pic:pic>
              </a:graphicData>
            </a:graphic>
            <wp14:sizeRelH relativeFrom="page">
              <wp14:pctWidth>0</wp14:pctWidth>
            </wp14:sizeRelH>
            <wp14:sizeRelV relativeFrom="page">
              <wp14:pctHeight>0</wp14:pctHeight>
            </wp14:sizeRelV>
          </wp:anchor>
        </w:drawing>
      </w:r>
      <w:r w:rsidR="00715D72">
        <w:rPr>
          <w:rFonts w:ascii="Calibri" w:hAnsi="Calibri"/>
          <w:b/>
          <w:color w:val="7030A0"/>
          <w:sz w:val="32"/>
          <w:szCs w:val="32"/>
        </w:rPr>
        <w:t>DSAT Governor/Trustee Application Form</w:t>
      </w:r>
    </w:p>
    <w:p w14:paraId="75C4A2E2" w14:textId="236FAC66" w:rsidR="007E09C5" w:rsidRPr="00FA6234" w:rsidRDefault="00420C79" w:rsidP="00FA6234">
      <w:pPr>
        <w:rPr>
          <w:rFonts w:ascii="Calibri" w:hAnsi="Calibri"/>
          <w:b/>
          <w:sz w:val="22"/>
          <w:szCs w:val="22"/>
        </w:rPr>
      </w:pPr>
      <w:r>
        <w:rPr>
          <w:rFonts w:ascii="Calibri" w:hAnsi="Calibri"/>
          <w:sz w:val="22"/>
          <w:szCs w:val="22"/>
        </w:rPr>
        <w:t>All candidates, p</w:t>
      </w:r>
      <w:r w:rsidR="007E09C5" w:rsidRPr="00FA6234">
        <w:rPr>
          <w:rFonts w:ascii="Calibri" w:hAnsi="Calibri"/>
          <w:sz w:val="22"/>
          <w:szCs w:val="22"/>
        </w:rPr>
        <w:t>lease complete the following information</w:t>
      </w:r>
    </w:p>
    <w:p w14:paraId="13A99F0E" w14:textId="77777777" w:rsidR="007E09C5" w:rsidRPr="00D01B69" w:rsidRDefault="007E09C5" w:rsidP="00FA6234">
      <w:pPr>
        <w:rPr>
          <w:rFonts w:ascii="Calibri" w:hAnsi="Calibri"/>
          <w:sz w:val="10"/>
          <w:szCs w:val="10"/>
        </w:rPr>
      </w:pPr>
    </w:p>
    <w:tbl>
      <w:tblPr>
        <w:tblW w:w="10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74"/>
        <w:gridCol w:w="1752"/>
        <w:gridCol w:w="5226"/>
      </w:tblGrid>
      <w:tr w:rsidR="00ED66CA" w:rsidRPr="00FA6234" w14:paraId="65DC04B8" w14:textId="77777777" w:rsidTr="09AF9DFE">
        <w:trPr>
          <w:trHeight w:val="377"/>
        </w:trPr>
        <w:tc>
          <w:tcPr>
            <w:tcW w:w="3474" w:type="dxa"/>
            <w:vAlign w:val="center"/>
          </w:tcPr>
          <w:p w14:paraId="6D47A5BD" w14:textId="7A554C2F" w:rsidR="00A604CE" w:rsidRPr="00FA6234" w:rsidRDefault="00420C79" w:rsidP="00401C13">
            <w:pPr>
              <w:rPr>
                <w:rFonts w:ascii="Calibri" w:hAnsi="Calibri"/>
                <w:sz w:val="22"/>
                <w:szCs w:val="22"/>
              </w:rPr>
            </w:pPr>
            <w:r>
              <w:rPr>
                <w:rFonts w:ascii="Calibri" w:hAnsi="Calibri"/>
                <w:sz w:val="22"/>
                <w:szCs w:val="22"/>
              </w:rPr>
              <w:t>Name of DSAT Academy</w:t>
            </w:r>
            <w:r w:rsidR="00C07A15">
              <w:rPr>
                <w:rFonts w:ascii="Calibri" w:hAnsi="Calibri"/>
                <w:sz w:val="22"/>
                <w:szCs w:val="22"/>
              </w:rPr>
              <w:t xml:space="preserve">, </w:t>
            </w:r>
            <w:r w:rsidR="00700B76">
              <w:rPr>
                <w:rFonts w:ascii="Calibri" w:hAnsi="Calibri"/>
                <w:sz w:val="22"/>
                <w:szCs w:val="22"/>
              </w:rPr>
              <w:t xml:space="preserve">Hub </w:t>
            </w:r>
            <w:proofErr w:type="gramStart"/>
            <w:r w:rsidR="00700B76">
              <w:rPr>
                <w:rFonts w:ascii="Calibri" w:hAnsi="Calibri"/>
                <w:sz w:val="22"/>
                <w:szCs w:val="22"/>
              </w:rPr>
              <w:t xml:space="preserve">Committee </w:t>
            </w:r>
            <w:r w:rsidR="00C07A15">
              <w:rPr>
                <w:rFonts w:ascii="Calibri" w:hAnsi="Calibri"/>
                <w:sz w:val="22"/>
                <w:szCs w:val="22"/>
              </w:rPr>
              <w:t xml:space="preserve"> or</w:t>
            </w:r>
            <w:proofErr w:type="gramEnd"/>
            <w:r w:rsidR="00C07A15">
              <w:rPr>
                <w:rFonts w:ascii="Calibri" w:hAnsi="Calibri"/>
                <w:sz w:val="22"/>
                <w:szCs w:val="22"/>
              </w:rPr>
              <w:t xml:space="preserve"> Trust Board</w:t>
            </w:r>
          </w:p>
        </w:tc>
        <w:tc>
          <w:tcPr>
            <w:tcW w:w="6978" w:type="dxa"/>
            <w:gridSpan w:val="2"/>
            <w:vAlign w:val="center"/>
          </w:tcPr>
          <w:p w14:paraId="70AE32B4" w14:textId="0420AADC" w:rsidR="000907B3" w:rsidRPr="00FA6234" w:rsidRDefault="000907B3" w:rsidP="00DF2E98">
            <w:pPr>
              <w:rPr>
                <w:rFonts w:ascii="Calibri" w:hAnsi="Calibri"/>
                <w:sz w:val="22"/>
                <w:szCs w:val="22"/>
              </w:rPr>
            </w:pPr>
          </w:p>
        </w:tc>
      </w:tr>
      <w:tr w:rsidR="008547D5" w:rsidRPr="004337EA" w14:paraId="480BD641" w14:textId="77777777" w:rsidTr="09AF9DFE">
        <w:tblPrEx>
          <w:tblLook w:val="04A0" w:firstRow="1" w:lastRow="0" w:firstColumn="1" w:lastColumn="0" w:noHBand="0" w:noVBand="1"/>
        </w:tblPrEx>
        <w:trPr>
          <w:trHeight w:val="316"/>
        </w:trPr>
        <w:tc>
          <w:tcPr>
            <w:tcW w:w="5226" w:type="dxa"/>
            <w:gridSpan w:val="2"/>
            <w:shd w:val="clear" w:color="auto" w:fill="auto"/>
          </w:tcPr>
          <w:p w14:paraId="32FB0177" w14:textId="4A7580D7" w:rsidR="008547D5" w:rsidRPr="004337EA" w:rsidRDefault="00DF2E98" w:rsidP="008547D5">
            <w:pPr>
              <w:pStyle w:val="Header"/>
              <w:tabs>
                <w:tab w:val="clear" w:pos="4153"/>
                <w:tab w:val="clear" w:pos="8306"/>
                <w:tab w:val="right" w:pos="5007"/>
              </w:tabs>
              <w:rPr>
                <w:rFonts w:ascii="Calibri" w:eastAsia="Calibri" w:hAnsi="Calibri" w:cs="Calibri"/>
                <w:sz w:val="22"/>
              </w:rPr>
            </w:pPr>
            <w:r w:rsidRPr="004337EA">
              <w:rPr>
                <w:rFonts w:ascii="Calibri" w:eastAsia="Calibri" w:hAnsi="Calibri" w:cs="Calibri"/>
                <w:sz w:val="22"/>
              </w:rPr>
              <w:fldChar w:fldCharType="begin">
                <w:ffData>
                  <w:name w:val="Check2"/>
                  <w:enabled/>
                  <w:calcOnExit w:val="0"/>
                  <w:checkBox>
                    <w:sizeAuto/>
                    <w:default w:val="0"/>
                  </w:checkBox>
                </w:ffData>
              </w:fldChar>
            </w:r>
            <w:r w:rsidRPr="004337EA">
              <w:rPr>
                <w:rFonts w:ascii="Calibri" w:eastAsia="Calibri" w:hAnsi="Calibri" w:cs="Calibri"/>
                <w:sz w:val="22"/>
              </w:rPr>
              <w:instrText xml:space="preserve"> FORMCHECKBOX </w:instrText>
            </w:r>
            <w:r w:rsidRPr="004337EA">
              <w:rPr>
                <w:rFonts w:ascii="Calibri" w:eastAsia="Calibri" w:hAnsi="Calibri" w:cs="Calibri"/>
                <w:sz w:val="22"/>
              </w:rPr>
            </w:r>
            <w:r w:rsidRPr="004337EA">
              <w:rPr>
                <w:rFonts w:ascii="Calibri" w:eastAsia="Calibri" w:hAnsi="Calibri" w:cs="Calibri"/>
                <w:sz w:val="22"/>
              </w:rPr>
              <w:fldChar w:fldCharType="separate"/>
            </w:r>
            <w:r w:rsidRPr="004337EA">
              <w:rPr>
                <w:rFonts w:ascii="Calibri" w:eastAsia="Calibri" w:hAnsi="Calibri" w:cs="Calibri"/>
                <w:sz w:val="22"/>
              </w:rPr>
              <w:fldChar w:fldCharType="end"/>
            </w:r>
            <w:r w:rsidRPr="004337EA">
              <w:rPr>
                <w:rFonts w:ascii="Calibri" w:eastAsia="Calibri" w:hAnsi="Calibri" w:cs="Calibri"/>
                <w:sz w:val="22"/>
              </w:rPr>
              <w:t xml:space="preserve"> </w:t>
            </w:r>
            <w:r w:rsidR="008547D5" w:rsidRPr="004337EA">
              <w:rPr>
                <w:rFonts w:ascii="Calibri" w:eastAsia="Calibri" w:hAnsi="Calibri" w:cs="Calibri"/>
                <w:sz w:val="22"/>
              </w:rPr>
              <w:t>Foundation</w:t>
            </w:r>
          </w:p>
          <w:p w14:paraId="3224DB82" w14:textId="26900AAF" w:rsidR="0008722E" w:rsidRPr="004337EA" w:rsidRDefault="00DF2E98" w:rsidP="34D750FF">
            <w:pPr>
              <w:pStyle w:val="Header"/>
              <w:tabs>
                <w:tab w:val="clear" w:pos="4153"/>
                <w:tab w:val="clear" w:pos="8306"/>
                <w:tab w:val="right" w:pos="5007"/>
              </w:tabs>
              <w:rPr>
                <w:rFonts w:ascii="Calibri" w:eastAsia="Calibri" w:hAnsi="Calibri" w:cs="Calibri"/>
                <w:sz w:val="22"/>
                <w:szCs w:val="22"/>
              </w:rPr>
            </w:pPr>
            <w:r w:rsidRPr="34D750FF">
              <w:rPr>
                <w:rFonts w:ascii="Calibri" w:eastAsia="Calibri" w:hAnsi="Calibri" w:cs="Calibri"/>
                <w:sz w:val="22"/>
                <w:szCs w:val="22"/>
              </w:rPr>
              <w:fldChar w:fldCharType="begin">
                <w:ffData>
                  <w:name w:val="Check2"/>
                  <w:enabled/>
                  <w:calcOnExit w:val="0"/>
                  <w:checkBox>
                    <w:sizeAuto/>
                    <w:default w:val="0"/>
                  </w:checkBox>
                </w:ffData>
              </w:fldChar>
            </w:r>
            <w:r w:rsidRPr="34D750FF">
              <w:rPr>
                <w:rFonts w:ascii="Calibri" w:eastAsia="Calibri" w:hAnsi="Calibri" w:cs="Calibri"/>
                <w:sz w:val="22"/>
                <w:szCs w:val="22"/>
              </w:rPr>
              <w:instrText xml:space="preserve"> FORMCHECKBOX </w:instrText>
            </w:r>
            <w:r w:rsidRPr="34D750FF">
              <w:rPr>
                <w:rFonts w:ascii="Calibri" w:eastAsia="Calibri" w:hAnsi="Calibri" w:cs="Calibri"/>
                <w:sz w:val="22"/>
                <w:szCs w:val="22"/>
              </w:rPr>
            </w:r>
            <w:r w:rsidRPr="34D750FF">
              <w:rPr>
                <w:rFonts w:ascii="Calibri" w:eastAsia="Calibri" w:hAnsi="Calibri" w:cs="Calibri"/>
                <w:sz w:val="22"/>
                <w:szCs w:val="22"/>
              </w:rPr>
              <w:fldChar w:fldCharType="separate"/>
            </w:r>
            <w:r w:rsidRPr="34D750FF">
              <w:rPr>
                <w:rFonts w:ascii="Calibri" w:eastAsia="Calibri" w:hAnsi="Calibri" w:cs="Calibri"/>
                <w:sz w:val="22"/>
                <w:szCs w:val="22"/>
              </w:rPr>
              <w:fldChar w:fldCharType="end"/>
            </w:r>
            <w:r w:rsidRPr="34D750FF">
              <w:rPr>
                <w:rFonts w:ascii="Calibri" w:eastAsia="Calibri" w:hAnsi="Calibri" w:cs="Calibri"/>
                <w:sz w:val="22"/>
                <w:szCs w:val="22"/>
              </w:rPr>
              <w:t xml:space="preserve"> </w:t>
            </w:r>
            <w:r w:rsidR="009F37C0" w:rsidRPr="34D750FF">
              <w:rPr>
                <w:rFonts w:ascii="Calibri" w:eastAsia="Calibri" w:hAnsi="Calibri" w:cs="Calibri"/>
                <w:sz w:val="22"/>
                <w:szCs w:val="22"/>
              </w:rPr>
              <w:t>Non-foundation</w:t>
            </w:r>
            <w:r w:rsidR="34FC4264" w:rsidRPr="34D750FF">
              <w:rPr>
                <w:rFonts w:ascii="Calibri" w:eastAsia="Calibri" w:hAnsi="Calibri" w:cs="Calibri"/>
                <w:sz w:val="22"/>
                <w:szCs w:val="22"/>
              </w:rPr>
              <w:t>: Trust appointed</w:t>
            </w:r>
          </w:p>
        </w:tc>
        <w:tc>
          <w:tcPr>
            <w:tcW w:w="5226" w:type="dxa"/>
            <w:shd w:val="clear" w:color="auto" w:fill="auto"/>
          </w:tcPr>
          <w:p w14:paraId="25BA7970" w14:textId="1002F8E6" w:rsidR="007D565D" w:rsidRPr="004337EA" w:rsidRDefault="00DF2E98" w:rsidP="007D565D">
            <w:pPr>
              <w:pStyle w:val="Header"/>
              <w:tabs>
                <w:tab w:val="clear" w:pos="4153"/>
                <w:tab w:val="clear" w:pos="8306"/>
                <w:tab w:val="right" w:pos="5007"/>
              </w:tabs>
              <w:rPr>
                <w:rFonts w:ascii="Calibri" w:eastAsia="Calibri" w:hAnsi="Calibri" w:cs="Calibri"/>
                <w:sz w:val="22"/>
              </w:rPr>
            </w:pPr>
            <w:r w:rsidRPr="004337EA">
              <w:rPr>
                <w:rFonts w:ascii="Calibri" w:eastAsia="Calibri" w:hAnsi="Calibri" w:cs="Calibri"/>
                <w:sz w:val="22"/>
              </w:rPr>
              <w:fldChar w:fldCharType="begin">
                <w:ffData>
                  <w:name w:val="Check2"/>
                  <w:enabled/>
                  <w:calcOnExit w:val="0"/>
                  <w:checkBox>
                    <w:sizeAuto/>
                    <w:default w:val="0"/>
                  </w:checkBox>
                </w:ffData>
              </w:fldChar>
            </w:r>
            <w:r w:rsidRPr="004337EA">
              <w:rPr>
                <w:rFonts w:ascii="Calibri" w:eastAsia="Calibri" w:hAnsi="Calibri" w:cs="Calibri"/>
                <w:sz w:val="22"/>
              </w:rPr>
              <w:instrText xml:space="preserve"> FORMCHECKBOX </w:instrText>
            </w:r>
            <w:r w:rsidRPr="004337EA">
              <w:rPr>
                <w:rFonts w:ascii="Calibri" w:eastAsia="Calibri" w:hAnsi="Calibri" w:cs="Calibri"/>
                <w:sz w:val="22"/>
              </w:rPr>
            </w:r>
            <w:r w:rsidRPr="004337EA">
              <w:rPr>
                <w:rFonts w:ascii="Calibri" w:eastAsia="Calibri" w:hAnsi="Calibri" w:cs="Calibri"/>
                <w:sz w:val="22"/>
              </w:rPr>
              <w:fldChar w:fldCharType="separate"/>
            </w:r>
            <w:r w:rsidRPr="004337EA">
              <w:rPr>
                <w:rFonts w:ascii="Calibri" w:eastAsia="Calibri" w:hAnsi="Calibri" w:cs="Calibri"/>
                <w:sz w:val="22"/>
              </w:rPr>
              <w:fldChar w:fldCharType="end"/>
            </w:r>
            <w:r w:rsidRPr="004337EA">
              <w:rPr>
                <w:rFonts w:ascii="Calibri" w:eastAsia="Calibri" w:hAnsi="Calibri" w:cs="Calibri"/>
                <w:sz w:val="22"/>
              </w:rPr>
              <w:t xml:space="preserve"> </w:t>
            </w:r>
            <w:r w:rsidR="007D565D" w:rsidRPr="004337EA">
              <w:rPr>
                <w:rFonts w:ascii="Calibri" w:eastAsia="Calibri" w:hAnsi="Calibri" w:cs="Calibri"/>
                <w:sz w:val="22"/>
              </w:rPr>
              <w:t>Parent</w:t>
            </w:r>
          </w:p>
          <w:p w14:paraId="47E8C64A" w14:textId="220076E8" w:rsidR="008547D5" w:rsidRPr="0008722E" w:rsidRDefault="00DF2E98" w:rsidP="0008722E">
            <w:pPr>
              <w:pStyle w:val="Header"/>
              <w:tabs>
                <w:tab w:val="clear" w:pos="4153"/>
                <w:tab w:val="clear" w:pos="8306"/>
                <w:tab w:val="right" w:pos="5007"/>
              </w:tabs>
              <w:rPr>
                <w:rFonts w:ascii="Calibri" w:eastAsia="Calibri" w:hAnsi="Calibri" w:cs="Calibri"/>
                <w:sz w:val="22"/>
              </w:rPr>
            </w:pPr>
            <w:r w:rsidRPr="004337EA">
              <w:rPr>
                <w:rFonts w:ascii="Calibri" w:eastAsia="Calibri" w:hAnsi="Calibri" w:cs="Calibri"/>
                <w:sz w:val="22"/>
              </w:rPr>
              <w:fldChar w:fldCharType="begin">
                <w:ffData>
                  <w:name w:val="Check2"/>
                  <w:enabled/>
                  <w:calcOnExit w:val="0"/>
                  <w:checkBox>
                    <w:sizeAuto/>
                    <w:default w:val="0"/>
                  </w:checkBox>
                </w:ffData>
              </w:fldChar>
            </w:r>
            <w:r w:rsidRPr="004337EA">
              <w:rPr>
                <w:rFonts w:ascii="Calibri" w:eastAsia="Calibri" w:hAnsi="Calibri" w:cs="Calibri"/>
                <w:sz w:val="22"/>
              </w:rPr>
              <w:instrText xml:space="preserve"> FORMCHECKBOX </w:instrText>
            </w:r>
            <w:r w:rsidRPr="004337EA">
              <w:rPr>
                <w:rFonts w:ascii="Calibri" w:eastAsia="Calibri" w:hAnsi="Calibri" w:cs="Calibri"/>
                <w:sz w:val="22"/>
              </w:rPr>
            </w:r>
            <w:r w:rsidRPr="004337EA">
              <w:rPr>
                <w:rFonts w:ascii="Calibri" w:eastAsia="Calibri" w:hAnsi="Calibri" w:cs="Calibri"/>
                <w:sz w:val="22"/>
              </w:rPr>
              <w:fldChar w:fldCharType="separate"/>
            </w:r>
            <w:r w:rsidRPr="004337EA">
              <w:rPr>
                <w:rFonts w:ascii="Calibri" w:eastAsia="Calibri" w:hAnsi="Calibri" w:cs="Calibri"/>
                <w:sz w:val="22"/>
              </w:rPr>
              <w:fldChar w:fldCharType="end"/>
            </w:r>
            <w:r w:rsidRPr="004337EA">
              <w:rPr>
                <w:rFonts w:ascii="Calibri" w:eastAsia="Calibri" w:hAnsi="Calibri" w:cs="Calibri"/>
                <w:sz w:val="22"/>
              </w:rPr>
              <w:t xml:space="preserve"> </w:t>
            </w:r>
            <w:r w:rsidR="007D565D" w:rsidRPr="004337EA">
              <w:rPr>
                <w:rFonts w:ascii="Calibri" w:eastAsia="Calibri" w:hAnsi="Calibri" w:cs="Calibri"/>
                <w:sz w:val="22"/>
              </w:rPr>
              <w:t>Staff</w:t>
            </w:r>
          </w:p>
        </w:tc>
      </w:tr>
      <w:tr w:rsidR="00B6233B" w:rsidRPr="004337EA" w14:paraId="7B95F84C" w14:textId="77777777" w:rsidTr="09AF9DFE">
        <w:tblPrEx>
          <w:tblLook w:val="04A0" w:firstRow="1" w:lastRow="0" w:firstColumn="1" w:lastColumn="0" w:noHBand="0" w:noVBand="1"/>
        </w:tblPrEx>
        <w:trPr>
          <w:trHeight w:val="316"/>
        </w:trPr>
        <w:tc>
          <w:tcPr>
            <w:tcW w:w="5226" w:type="dxa"/>
            <w:gridSpan w:val="2"/>
            <w:shd w:val="clear" w:color="auto" w:fill="auto"/>
          </w:tcPr>
          <w:p w14:paraId="2DBEE32A" w14:textId="78A1420B" w:rsidR="00B6233B" w:rsidRPr="004337EA" w:rsidRDefault="00B6233B" w:rsidP="34D750FF">
            <w:pPr>
              <w:pStyle w:val="Header"/>
              <w:tabs>
                <w:tab w:val="clear" w:pos="4153"/>
                <w:tab w:val="clear" w:pos="8306"/>
                <w:tab w:val="right" w:pos="5007"/>
              </w:tabs>
              <w:rPr>
                <w:rFonts w:ascii="Calibri" w:eastAsia="Calibri" w:hAnsi="Calibri" w:cs="Calibri"/>
                <w:sz w:val="22"/>
                <w:szCs w:val="22"/>
              </w:rPr>
            </w:pPr>
            <w:r w:rsidRPr="34D750FF">
              <w:rPr>
                <w:rFonts w:ascii="Calibri" w:eastAsia="Calibri" w:hAnsi="Calibri" w:cs="Calibri"/>
                <w:sz w:val="22"/>
                <w:szCs w:val="22"/>
              </w:rPr>
              <w:fldChar w:fldCharType="begin">
                <w:ffData>
                  <w:name w:val="Check2"/>
                  <w:enabled/>
                  <w:calcOnExit w:val="0"/>
                  <w:checkBox>
                    <w:sizeAuto/>
                    <w:default w:val="0"/>
                  </w:checkBox>
                </w:ffData>
              </w:fldChar>
            </w:r>
            <w:r w:rsidRPr="34D750FF">
              <w:rPr>
                <w:rFonts w:ascii="Calibri" w:eastAsia="Calibri" w:hAnsi="Calibri" w:cs="Calibri"/>
                <w:sz w:val="22"/>
                <w:szCs w:val="22"/>
              </w:rPr>
              <w:instrText xml:space="preserve"> FORMCHECKBOX </w:instrText>
            </w:r>
            <w:r w:rsidRPr="34D750FF">
              <w:rPr>
                <w:rFonts w:ascii="Calibri" w:eastAsia="Calibri" w:hAnsi="Calibri" w:cs="Calibri"/>
                <w:sz w:val="22"/>
                <w:szCs w:val="22"/>
              </w:rPr>
            </w:r>
            <w:r w:rsidRPr="34D750FF">
              <w:rPr>
                <w:rFonts w:ascii="Calibri" w:eastAsia="Calibri" w:hAnsi="Calibri" w:cs="Calibri"/>
                <w:sz w:val="22"/>
                <w:szCs w:val="22"/>
              </w:rPr>
              <w:fldChar w:fldCharType="separate"/>
            </w:r>
            <w:r w:rsidRPr="34D750FF">
              <w:rPr>
                <w:rFonts w:ascii="Calibri" w:eastAsia="Calibri" w:hAnsi="Calibri" w:cs="Calibri"/>
                <w:sz w:val="22"/>
                <w:szCs w:val="22"/>
              </w:rPr>
              <w:fldChar w:fldCharType="end"/>
            </w:r>
            <w:r w:rsidRPr="34D750FF">
              <w:rPr>
                <w:rFonts w:ascii="Calibri" w:eastAsia="Calibri" w:hAnsi="Calibri" w:cs="Calibri"/>
                <w:sz w:val="22"/>
                <w:szCs w:val="22"/>
              </w:rPr>
              <w:t xml:space="preserve"> </w:t>
            </w:r>
            <w:r w:rsidRPr="34D750FF">
              <w:rPr>
                <w:rFonts w:asciiTheme="minorHAnsi" w:hAnsiTheme="minorHAnsi"/>
                <w:sz w:val="22"/>
                <w:szCs w:val="22"/>
              </w:rPr>
              <w:t>New Application</w:t>
            </w:r>
            <w:r w:rsidR="4B18DE59" w:rsidRPr="34D750FF">
              <w:rPr>
                <w:rFonts w:asciiTheme="minorHAnsi" w:hAnsiTheme="minorHAnsi"/>
                <w:sz w:val="22"/>
                <w:szCs w:val="22"/>
              </w:rPr>
              <w:t xml:space="preserve">: </w:t>
            </w:r>
          </w:p>
        </w:tc>
        <w:tc>
          <w:tcPr>
            <w:tcW w:w="5226" w:type="dxa"/>
            <w:shd w:val="clear" w:color="auto" w:fill="auto"/>
          </w:tcPr>
          <w:p w14:paraId="0F1D8C24" w14:textId="0BBFD64C" w:rsidR="00B6233B" w:rsidRPr="004337EA" w:rsidRDefault="00B6233B" w:rsidP="007D565D">
            <w:pPr>
              <w:pStyle w:val="Header"/>
              <w:tabs>
                <w:tab w:val="clear" w:pos="4153"/>
                <w:tab w:val="clear" w:pos="8306"/>
                <w:tab w:val="right" w:pos="5007"/>
              </w:tabs>
              <w:rPr>
                <w:rFonts w:ascii="Calibri" w:eastAsia="Calibri" w:hAnsi="Calibri" w:cs="Calibri"/>
                <w:sz w:val="22"/>
              </w:rPr>
            </w:pPr>
            <w:r w:rsidRPr="004337EA">
              <w:rPr>
                <w:rFonts w:ascii="Calibri" w:eastAsia="Calibri" w:hAnsi="Calibri" w:cs="Calibri"/>
                <w:sz w:val="22"/>
              </w:rPr>
              <w:fldChar w:fldCharType="begin">
                <w:ffData>
                  <w:name w:val="Check2"/>
                  <w:enabled/>
                  <w:calcOnExit w:val="0"/>
                  <w:checkBox>
                    <w:sizeAuto/>
                    <w:default w:val="0"/>
                  </w:checkBox>
                </w:ffData>
              </w:fldChar>
            </w:r>
            <w:r w:rsidRPr="004337EA">
              <w:rPr>
                <w:rFonts w:ascii="Calibri" w:eastAsia="Calibri" w:hAnsi="Calibri" w:cs="Calibri"/>
                <w:sz w:val="22"/>
              </w:rPr>
              <w:instrText xml:space="preserve"> FORMCHECKBOX </w:instrText>
            </w:r>
            <w:r w:rsidRPr="004337EA">
              <w:rPr>
                <w:rFonts w:ascii="Calibri" w:eastAsia="Calibri" w:hAnsi="Calibri" w:cs="Calibri"/>
                <w:sz w:val="22"/>
              </w:rPr>
            </w:r>
            <w:r w:rsidRPr="004337EA">
              <w:rPr>
                <w:rFonts w:ascii="Calibri" w:eastAsia="Calibri" w:hAnsi="Calibri" w:cs="Calibri"/>
                <w:sz w:val="22"/>
              </w:rPr>
              <w:fldChar w:fldCharType="separate"/>
            </w:r>
            <w:r w:rsidRPr="004337EA">
              <w:rPr>
                <w:rFonts w:ascii="Calibri" w:eastAsia="Calibri" w:hAnsi="Calibri" w:cs="Calibri"/>
                <w:sz w:val="22"/>
              </w:rPr>
              <w:fldChar w:fldCharType="end"/>
            </w:r>
            <w:r w:rsidRPr="004337EA">
              <w:rPr>
                <w:rFonts w:ascii="Calibri" w:eastAsia="Calibri" w:hAnsi="Calibri" w:cs="Calibri"/>
                <w:sz w:val="22"/>
              </w:rPr>
              <w:t xml:space="preserve"> </w:t>
            </w:r>
            <w:r w:rsidRPr="00FA6234">
              <w:rPr>
                <w:rFonts w:asciiTheme="minorHAnsi" w:hAnsiTheme="minorHAnsi"/>
                <w:sz w:val="22"/>
                <w:szCs w:val="22"/>
              </w:rPr>
              <w:t>Renewal of role</w:t>
            </w:r>
          </w:p>
        </w:tc>
      </w:tr>
    </w:tbl>
    <w:p w14:paraId="6DDAD069" w14:textId="77777777" w:rsidR="00FA6234" w:rsidRPr="00D01B69" w:rsidRDefault="00FA6234" w:rsidP="00FA6234">
      <w:pPr>
        <w:rPr>
          <w:rFonts w:ascii="Calibri" w:hAnsi="Calibri"/>
          <w:sz w:val="10"/>
          <w:szCs w:val="10"/>
        </w:rPr>
      </w:pPr>
    </w:p>
    <w:tbl>
      <w:tblPr>
        <w:tblW w:w="10440"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5"/>
        <w:gridCol w:w="1882"/>
        <w:gridCol w:w="1432"/>
        <w:gridCol w:w="1991"/>
        <w:gridCol w:w="2970"/>
      </w:tblGrid>
      <w:tr w:rsidR="002E668E" w:rsidRPr="00FA6234" w14:paraId="421A17D7" w14:textId="77777777" w:rsidTr="007B6865">
        <w:trPr>
          <w:trHeight w:val="273"/>
        </w:trPr>
        <w:tc>
          <w:tcPr>
            <w:tcW w:w="2165" w:type="dxa"/>
            <w:vAlign w:val="center"/>
          </w:tcPr>
          <w:p w14:paraId="1EED0AD4" w14:textId="77777777" w:rsidR="00FA6234" w:rsidRPr="00FA6234" w:rsidRDefault="00FA6234" w:rsidP="00401C13">
            <w:pPr>
              <w:rPr>
                <w:rFonts w:asciiTheme="minorHAnsi" w:hAnsiTheme="minorHAnsi"/>
                <w:sz w:val="22"/>
                <w:szCs w:val="22"/>
              </w:rPr>
            </w:pPr>
            <w:r w:rsidRPr="00FA6234">
              <w:rPr>
                <w:rFonts w:asciiTheme="minorHAnsi" w:hAnsiTheme="minorHAnsi"/>
                <w:sz w:val="22"/>
                <w:szCs w:val="22"/>
              </w:rPr>
              <w:t xml:space="preserve">Title </w:t>
            </w:r>
          </w:p>
        </w:tc>
        <w:tc>
          <w:tcPr>
            <w:tcW w:w="1882" w:type="dxa"/>
            <w:vAlign w:val="center"/>
          </w:tcPr>
          <w:p w14:paraId="06C53505" w14:textId="77777777" w:rsidR="00FA6234" w:rsidRPr="00FA6234" w:rsidRDefault="00FA6234" w:rsidP="00401C13">
            <w:pPr>
              <w:rPr>
                <w:rFonts w:asciiTheme="minorHAnsi" w:hAnsiTheme="minorHAnsi"/>
                <w:sz w:val="22"/>
                <w:szCs w:val="22"/>
              </w:rPr>
            </w:pPr>
          </w:p>
        </w:tc>
        <w:tc>
          <w:tcPr>
            <w:tcW w:w="1432" w:type="dxa"/>
            <w:vAlign w:val="center"/>
          </w:tcPr>
          <w:p w14:paraId="568FB7AA" w14:textId="77777777" w:rsidR="00FA6234" w:rsidRPr="00FA6234" w:rsidRDefault="00FA6234" w:rsidP="00401C13">
            <w:pPr>
              <w:rPr>
                <w:rFonts w:asciiTheme="minorHAnsi" w:hAnsiTheme="minorHAnsi"/>
                <w:sz w:val="22"/>
                <w:szCs w:val="22"/>
              </w:rPr>
            </w:pPr>
            <w:r w:rsidRPr="00FA6234">
              <w:rPr>
                <w:rFonts w:asciiTheme="minorHAnsi" w:hAnsiTheme="minorHAnsi"/>
                <w:sz w:val="22"/>
                <w:szCs w:val="22"/>
              </w:rPr>
              <w:t>First Names</w:t>
            </w:r>
          </w:p>
        </w:tc>
        <w:tc>
          <w:tcPr>
            <w:tcW w:w="4961" w:type="dxa"/>
            <w:gridSpan w:val="2"/>
            <w:vAlign w:val="center"/>
          </w:tcPr>
          <w:p w14:paraId="6285CD19" w14:textId="77777777" w:rsidR="00FA6234" w:rsidRPr="00FA6234" w:rsidRDefault="00FA6234" w:rsidP="00401C13">
            <w:pPr>
              <w:rPr>
                <w:rFonts w:asciiTheme="minorHAnsi" w:hAnsiTheme="minorHAnsi"/>
                <w:sz w:val="22"/>
                <w:szCs w:val="22"/>
              </w:rPr>
            </w:pPr>
          </w:p>
        </w:tc>
      </w:tr>
      <w:tr w:rsidR="00BF7130" w:rsidRPr="00FA6234" w14:paraId="58C0B53A" w14:textId="77777777" w:rsidTr="007B6865">
        <w:trPr>
          <w:trHeight w:val="122"/>
        </w:trPr>
        <w:tc>
          <w:tcPr>
            <w:tcW w:w="2165" w:type="dxa"/>
            <w:vAlign w:val="center"/>
          </w:tcPr>
          <w:p w14:paraId="7E117230" w14:textId="77777777" w:rsidR="00FA6234" w:rsidRPr="00FA6234" w:rsidRDefault="00FA6234" w:rsidP="00401C13">
            <w:pPr>
              <w:rPr>
                <w:rFonts w:asciiTheme="minorHAnsi" w:hAnsiTheme="minorHAnsi"/>
                <w:sz w:val="22"/>
                <w:szCs w:val="22"/>
              </w:rPr>
            </w:pPr>
            <w:r w:rsidRPr="00FA6234">
              <w:rPr>
                <w:rFonts w:asciiTheme="minorHAnsi" w:hAnsiTheme="minorHAnsi"/>
                <w:sz w:val="22"/>
                <w:szCs w:val="22"/>
              </w:rPr>
              <w:t>Surname</w:t>
            </w:r>
          </w:p>
        </w:tc>
        <w:tc>
          <w:tcPr>
            <w:tcW w:w="8275" w:type="dxa"/>
            <w:gridSpan w:val="4"/>
            <w:vAlign w:val="center"/>
          </w:tcPr>
          <w:p w14:paraId="7E568888" w14:textId="77777777" w:rsidR="00FA6234" w:rsidRPr="00FA6234" w:rsidRDefault="00FA6234" w:rsidP="00401C13">
            <w:pPr>
              <w:rPr>
                <w:rFonts w:asciiTheme="minorHAnsi" w:hAnsiTheme="minorHAnsi"/>
                <w:sz w:val="22"/>
                <w:szCs w:val="22"/>
              </w:rPr>
            </w:pPr>
          </w:p>
        </w:tc>
      </w:tr>
      <w:tr w:rsidR="002E668E" w:rsidRPr="00FA6234" w14:paraId="18383E8A" w14:textId="77777777" w:rsidTr="007B6865">
        <w:trPr>
          <w:trHeight w:val="281"/>
        </w:trPr>
        <w:tc>
          <w:tcPr>
            <w:tcW w:w="5479" w:type="dxa"/>
            <w:gridSpan w:val="3"/>
            <w:vAlign w:val="center"/>
          </w:tcPr>
          <w:p w14:paraId="73F55A98" w14:textId="77777777" w:rsidR="00FA6234" w:rsidRPr="00FA6234" w:rsidRDefault="00FA6234" w:rsidP="00401C13">
            <w:pPr>
              <w:rPr>
                <w:rFonts w:asciiTheme="minorHAnsi" w:hAnsiTheme="minorHAnsi"/>
                <w:sz w:val="22"/>
                <w:szCs w:val="22"/>
              </w:rPr>
            </w:pPr>
            <w:r w:rsidRPr="00FA6234">
              <w:rPr>
                <w:rFonts w:asciiTheme="minorHAnsi" w:hAnsiTheme="minorHAnsi"/>
                <w:sz w:val="22"/>
                <w:szCs w:val="22"/>
              </w:rPr>
              <w:t>Any previous or used surnames (including maiden name)</w:t>
            </w:r>
          </w:p>
        </w:tc>
        <w:tc>
          <w:tcPr>
            <w:tcW w:w="4961" w:type="dxa"/>
            <w:gridSpan w:val="2"/>
            <w:vAlign w:val="center"/>
          </w:tcPr>
          <w:p w14:paraId="26A161F8" w14:textId="77777777" w:rsidR="00FA6234" w:rsidRPr="00FA6234" w:rsidRDefault="00FA6234" w:rsidP="00401C13">
            <w:pPr>
              <w:rPr>
                <w:rFonts w:asciiTheme="minorHAnsi" w:hAnsiTheme="minorHAnsi"/>
                <w:sz w:val="22"/>
                <w:szCs w:val="22"/>
              </w:rPr>
            </w:pPr>
          </w:p>
        </w:tc>
      </w:tr>
      <w:tr w:rsidR="00BF7130" w:rsidRPr="00FA6234" w14:paraId="5DC93942" w14:textId="77777777" w:rsidTr="007B6865">
        <w:trPr>
          <w:trHeight w:val="258"/>
        </w:trPr>
        <w:tc>
          <w:tcPr>
            <w:tcW w:w="2165" w:type="dxa"/>
            <w:vAlign w:val="center"/>
          </w:tcPr>
          <w:p w14:paraId="3673BF07" w14:textId="473F5DE4" w:rsidR="00FA6234" w:rsidRPr="00FA6234" w:rsidRDefault="00FA6234" w:rsidP="00401C13">
            <w:pPr>
              <w:rPr>
                <w:rFonts w:asciiTheme="minorHAnsi" w:hAnsiTheme="minorHAnsi"/>
                <w:sz w:val="22"/>
                <w:szCs w:val="22"/>
              </w:rPr>
            </w:pPr>
            <w:r w:rsidRPr="00FA6234">
              <w:rPr>
                <w:rFonts w:asciiTheme="minorHAnsi" w:hAnsiTheme="minorHAnsi"/>
                <w:sz w:val="22"/>
                <w:szCs w:val="22"/>
              </w:rPr>
              <w:t>Address</w:t>
            </w:r>
          </w:p>
        </w:tc>
        <w:tc>
          <w:tcPr>
            <w:tcW w:w="8275" w:type="dxa"/>
            <w:gridSpan w:val="4"/>
            <w:vAlign w:val="center"/>
          </w:tcPr>
          <w:p w14:paraId="31A68F03" w14:textId="77777777" w:rsidR="00FA6234" w:rsidRPr="00FA6234" w:rsidRDefault="00FA6234" w:rsidP="00401C13">
            <w:pPr>
              <w:rPr>
                <w:rFonts w:asciiTheme="minorHAnsi" w:hAnsiTheme="minorHAnsi"/>
                <w:sz w:val="22"/>
                <w:szCs w:val="22"/>
              </w:rPr>
            </w:pPr>
          </w:p>
        </w:tc>
      </w:tr>
      <w:tr w:rsidR="00401C13" w:rsidRPr="00FA6234" w14:paraId="31D5A9AB" w14:textId="77777777" w:rsidTr="007B6865">
        <w:trPr>
          <w:trHeight w:val="275"/>
        </w:trPr>
        <w:tc>
          <w:tcPr>
            <w:tcW w:w="2165" w:type="dxa"/>
            <w:vAlign w:val="center"/>
          </w:tcPr>
          <w:p w14:paraId="0BA68AA5" w14:textId="77777777" w:rsidR="00FA6234" w:rsidRPr="00FA6234" w:rsidRDefault="00FA6234" w:rsidP="00401C13">
            <w:pPr>
              <w:rPr>
                <w:rFonts w:asciiTheme="minorHAnsi" w:hAnsiTheme="minorHAnsi"/>
                <w:sz w:val="22"/>
                <w:szCs w:val="22"/>
              </w:rPr>
            </w:pPr>
            <w:r w:rsidRPr="00FA6234">
              <w:rPr>
                <w:rFonts w:asciiTheme="minorHAnsi" w:hAnsiTheme="minorHAnsi"/>
                <w:sz w:val="22"/>
                <w:szCs w:val="22"/>
              </w:rPr>
              <w:t>Post code</w:t>
            </w:r>
          </w:p>
        </w:tc>
        <w:tc>
          <w:tcPr>
            <w:tcW w:w="3314" w:type="dxa"/>
            <w:gridSpan w:val="2"/>
            <w:vAlign w:val="center"/>
          </w:tcPr>
          <w:p w14:paraId="0F21A47A" w14:textId="77777777" w:rsidR="00FA6234" w:rsidRPr="00FA6234" w:rsidRDefault="00FA6234" w:rsidP="00401C13">
            <w:pPr>
              <w:rPr>
                <w:rFonts w:asciiTheme="minorHAnsi" w:hAnsiTheme="minorHAnsi"/>
                <w:sz w:val="22"/>
                <w:szCs w:val="22"/>
              </w:rPr>
            </w:pPr>
          </w:p>
        </w:tc>
        <w:tc>
          <w:tcPr>
            <w:tcW w:w="1991" w:type="dxa"/>
            <w:vAlign w:val="center"/>
          </w:tcPr>
          <w:p w14:paraId="18AF8935" w14:textId="77777777" w:rsidR="00FA6234" w:rsidRPr="00FA6234" w:rsidRDefault="00FA6234" w:rsidP="00401C13">
            <w:pPr>
              <w:rPr>
                <w:rFonts w:asciiTheme="minorHAnsi" w:hAnsiTheme="minorHAnsi"/>
                <w:sz w:val="22"/>
                <w:szCs w:val="22"/>
              </w:rPr>
            </w:pPr>
            <w:r w:rsidRPr="00FA6234">
              <w:rPr>
                <w:rFonts w:asciiTheme="minorHAnsi" w:hAnsiTheme="minorHAnsi"/>
                <w:sz w:val="22"/>
                <w:szCs w:val="22"/>
              </w:rPr>
              <w:t>Telephone Number</w:t>
            </w:r>
          </w:p>
        </w:tc>
        <w:tc>
          <w:tcPr>
            <w:tcW w:w="2970" w:type="dxa"/>
            <w:vAlign w:val="center"/>
          </w:tcPr>
          <w:p w14:paraId="212F622A" w14:textId="77777777" w:rsidR="00FA6234" w:rsidRPr="00FA6234" w:rsidRDefault="00FA6234" w:rsidP="00401C13">
            <w:pPr>
              <w:rPr>
                <w:rFonts w:asciiTheme="minorHAnsi" w:hAnsiTheme="minorHAnsi"/>
                <w:sz w:val="22"/>
                <w:szCs w:val="22"/>
              </w:rPr>
            </w:pPr>
          </w:p>
        </w:tc>
      </w:tr>
      <w:tr w:rsidR="00401C13" w:rsidRPr="00FA6234" w14:paraId="6B11A5B6" w14:textId="77777777" w:rsidTr="007B6865">
        <w:trPr>
          <w:trHeight w:val="266"/>
        </w:trPr>
        <w:tc>
          <w:tcPr>
            <w:tcW w:w="2165" w:type="dxa"/>
            <w:vAlign w:val="center"/>
          </w:tcPr>
          <w:p w14:paraId="6CDAD8BD" w14:textId="77777777" w:rsidR="00FA6234" w:rsidRPr="00FA6234" w:rsidRDefault="00FA6234" w:rsidP="00401C13">
            <w:pPr>
              <w:rPr>
                <w:rFonts w:asciiTheme="minorHAnsi" w:hAnsiTheme="minorHAnsi"/>
                <w:sz w:val="22"/>
                <w:szCs w:val="22"/>
              </w:rPr>
            </w:pPr>
            <w:r w:rsidRPr="00FA6234">
              <w:rPr>
                <w:rFonts w:asciiTheme="minorHAnsi" w:hAnsiTheme="minorHAnsi"/>
                <w:sz w:val="22"/>
                <w:szCs w:val="22"/>
              </w:rPr>
              <w:t>E-mail address</w:t>
            </w:r>
          </w:p>
        </w:tc>
        <w:tc>
          <w:tcPr>
            <w:tcW w:w="3314" w:type="dxa"/>
            <w:gridSpan w:val="2"/>
            <w:vAlign w:val="center"/>
          </w:tcPr>
          <w:p w14:paraId="4AFEE52C" w14:textId="77777777" w:rsidR="00FA6234" w:rsidRPr="00FA6234" w:rsidRDefault="00FA6234" w:rsidP="00401C13">
            <w:pPr>
              <w:rPr>
                <w:rFonts w:asciiTheme="minorHAnsi" w:hAnsiTheme="minorHAnsi"/>
                <w:sz w:val="22"/>
                <w:szCs w:val="22"/>
              </w:rPr>
            </w:pPr>
          </w:p>
        </w:tc>
        <w:tc>
          <w:tcPr>
            <w:tcW w:w="1991" w:type="dxa"/>
            <w:vAlign w:val="center"/>
          </w:tcPr>
          <w:p w14:paraId="2FAAA572" w14:textId="77777777" w:rsidR="00FA6234" w:rsidRPr="00FA6234" w:rsidRDefault="00FA6234" w:rsidP="00401C13">
            <w:pPr>
              <w:rPr>
                <w:rFonts w:asciiTheme="minorHAnsi" w:hAnsiTheme="minorHAnsi"/>
                <w:sz w:val="22"/>
                <w:szCs w:val="22"/>
              </w:rPr>
            </w:pPr>
            <w:r w:rsidRPr="00FA6234">
              <w:rPr>
                <w:rFonts w:asciiTheme="minorHAnsi" w:hAnsiTheme="minorHAnsi"/>
                <w:sz w:val="22"/>
                <w:szCs w:val="22"/>
              </w:rPr>
              <w:t>Mobile Number</w:t>
            </w:r>
          </w:p>
        </w:tc>
        <w:tc>
          <w:tcPr>
            <w:tcW w:w="2970" w:type="dxa"/>
            <w:vAlign w:val="center"/>
          </w:tcPr>
          <w:p w14:paraId="4099E5CC" w14:textId="77777777" w:rsidR="00FA6234" w:rsidRPr="00FA6234" w:rsidRDefault="00FA6234" w:rsidP="00401C13">
            <w:pPr>
              <w:rPr>
                <w:rFonts w:asciiTheme="minorHAnsi" w:hAnsiTheme="minorHAnsi"/>
                <w:sz w:val="22"/>
                <w:szCs w:val="22"/>
              </w:rPr>
            </w:pPr>
          </w:p>
        </w:tc>
      </w:tr>
      <w:tr w:rsidR="00BF7130" w:rsidRPr="00FA6234" w14:paraId="724FABF0" w14:textId="77777777" w:rsidTr="007B6865">
        <w:trPr>
          <w:trHeight w:val="283"/>
        </w:trPr>
        <w:tc>
          <w:tcPr>
            <w:tcW w:w="5479" w:type="dxa"/>
            <w:gridSpan w:val="3"/>
            <w:vAlign w:val="center"/>
          </w:tcPr>
          <w:p w14:paraId="1F0F38D2" w14:textId="77777777" w:rsidR="00FA6234" w:rsidRPr="00FA6234" w:rsidRDefault="00FA6234" w:rsidP="00401C13">
            <w:pPr>
              <w:rPr>
                <w:rFonts w:asciiTheme="minorHAnsi" w:hAnsiTheme="minorHAnsi"/>
                <w:sz w:val="22"/>
                <w:szCs w:val="22"/>
              </w:rPr>
            </w:pPr>
            <w:r w:rsidRPr="00FA6234">
              <w:rPr>
                <w:rFonts w:asciiTheme="minorHAnsi" w:hAnsiTheme="minorHAnsi"/>
                <w:sz w:val="22"/>
                <w:szCs w:val="22"/>
              </w:rPr>
              <w:t>Occupation/Current employment</w:t>
            </w:r>
          </w:p>
        </w:tc>
        <w:tc>
          <w:tcPr>
            <w:tcW w:w="4961" w:type="dxa"/>
            <w:gridSpan w:val="2"/>
            <w:vAlign w:val="center"/>
          </w:tcPr>
          <w:p w14:paraId="260393F4" w14:textId="77777777" w:rsidR="00FA6234" w:rsidRPr="00FA6234" w:rsidRDefault="00FA6234" w:rsidP="00401C13">
            <w:pPr>
              <w:rPr>
                <w:rFonts w:asciiTheme="minorHAnsi" w:hAnsiTheme="minorHAnsi"/>
                <w:sz w:val="22"/>
                <w:szCs w:val="22"/>
              </w:rPr>
            </w:pPr>
          </w:p>
        </w:tc>
      </w:tr>
      <w:tr w:rsidR="007B6865" w:rsidRPr="00FA6234" w14:paraId="7B2A9F02" w14:textId="77777777" w:rsidTr="00747F7C">
        <w:trPr>
          <w:trHeight w:val="260"/>
        </w:trPr>
        <w:tc>
          <w:tcPr>
            <w:tcW w:w="5479" w:type="dxa"/>
            <w:gridSpan w:val="3"/>
            <w:vAlign w:val="center"/>
          </w:tcPr>
          <w:p w14:paraId="75840E25" w14:textId="1065D358" w:rsidR="007B6865" w:rsidRPr="00FA6234" w:rsidRDefault="007B6865" w:rsidP="00401C13">
            <w:pPr>
              <w:rPr>
                <w:rFonts w:asciiTheme="minorHAnsi" w:hAnsiTheme="minorHAnsi"/>
                <w:sz w:val="22"/>
                <w:szCs w:val="22"/>
              </w:rPr>
            </w:pPr>
            <w:r w:rsidRPr="00FA6234">
              <w:rPr>
                <w:rFonts w:asciiTheme="minorHAnsi" w:hAnsiTheme="minorHAnsi"/>
                <w:sz w:val="22"/>
                <w:szCs w:val="22"/>
              </w:rPr>
              <w:t>Are you the parent of a child attending the school?</w:t>
            </w:r>
            <w:r>
              <w:rPr>
                <w:rFonts w:asciiTheme="minorHAnsi" w:hAnsiTheme="minorHAnsi"/>
                <w:sz w:val="22"/>
                <w:szCs w:val="22"/>
              </w:rPr>
              <w:t xml:space="preserve"> Yes/No</w:t>
            </w:r>
          </w:p>
        </w:tc>
        <w:tc>
          <w:tcPr>
            <w:tcW w:w="4961" w:type="dxa"/>
            <w:gridSpan w:val="2"/>
            <w:vAlign w:val="center"/>
          </w:tcPr>
          <w:p w14:paraId="656F555C" w14:textId="5AE26891" w:rsidR="007B6865" w:rsidRPr="00FA6234" w:rsidRDefault="007B6865" w:rsidP="000628A3">
            <w:pPr>
              <w:rPr>
                <w:rFonts w:asciiTheme="minorHAnsi" w:hAnsiTheme="minorHAnsi"/>
                <w:sz w:val="22"/>
                <w:szCs w:val="22"/>
              </w:rPr>
            </w:pPr>
            <w:r w:rsidRPr="00FA6234">
              <w:rPr>
                <w:rFonts w:asciiTheme="minorHAnsi" w:hAnsiTheme="minorHAnsi"/>
                <w:sz w:val="22"/>
                <w:szCs w:val="22"/>
              </w:rPr>
              <w:t>Are you a staff member?</w:t>
            </w:r>
            <w:r>
              <w:rPr>
                <w:rFonts w:asciiTheme="minorHAnsi" w:hAnsiTheme="minorHAnsi"/>
                <w:sz w:val="22"/>
                <w:szCs w:val="22"/>
              </w:rPr>
              <w:t xml:space="preserve"> </w:t>
            </w:r>
            <w:r w:rsidRPr="00FA6234">
              <w:rPr>
                <w:rFonts w:asciiTheme="minorHAnsi" w:hAnsiTheme="minorHAnsi"/>
                <w:sz w:val="22"/>
                <w:szCs w:val="22"/>
              </w:rPr>
              <w:t>Yes</w:t>
            </w:r>
            <w:r>
              <w:rPr>
                <w:rFonts w:asciiTheme="minorHAnsi" w:hAnsiTheme="minorHAnsi"/>
                <w:sz w:val="22"/>
                <w:szCs w:val="22"/>
              </w:rPr>
              <w:t>/No</w:t>
            </w:r>
          </w:p>
        </w:tc>
      </w:tr>
    </w:tbl>
    <w:p w14:paraId="0F35FCAD" w14:textId="77777777" w:rsidR="002B01DE" w:rsidRPr="00D01B69" w:rsidRDefault="002B01DE">
      <w:pPr>
        <w:rPr>
          <w:rFonts w:ascii="Calibri" w:hAnsi="Calibri"/>
          <w:sz w:val="10"/>
          <w:szCs w:val="10"/>
        </w:rPr>
      </w:pPr>
    </w:p>
    <w:tbl>
      <w:tblPr>
        <w:tblW w:w="10440" w:type="dxa"/>
        <w:tblInd w:w="-2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6" w:type="dxa"/>
          <w:right w:w="76" w:type="dxa"/>
        </w:tblCellMar>
        <w:tblLook w:val="04A0" w:firstRow="1" w:lastRow="0" w:firstColumn="1" w:lastColumn="0" w:noHBand="0" w:noVBand="1"/>
      </w:tblPr>
      <w:tblGrid>
        <w:gridCol w:w="10440"/>
      </w:tblGrid>
      <w:tr w:rsidR="002B01DE" w:rsidRPr="00FA6234" w14:paraId="4C447AEB" w14:textId="77777777" w:rsidTr="00C05ACE">
        <w:tc>
          <w:tcPr>
            <w:tcW w:w="10440" w:type="dxa"/>
            <w:shd w:val="clear" w:color="auto" w:fill="auto"/>
          </w:tcPr>
          <w:p w14:paraId="5414CE27" w14:textId="77777777" w:rsidR="0055160F" w:rsidRPr="0055160F" w:rsidRDefault="0055160F" w:rsidP="0055160F">
            <w:pPr>
              <w:rPr>
                <w:rFonts w:asciiTheme="minorHAnsi" w:hAnsiTheme="minorHAnsi"/>
                <w:sz w:val="22"/>
                <w:szCs w:val="22"/>
              </w:rPr>
            </w:pPr>
            <w:r w:rsidRPr="0055160F">
              <w:rPr>
                <w:rFonts w:asciiTheme="minorHAnsi" w:hAnsiTheme="minorHAnsi"/>
                <w:sz w:val="22"/>
                <w:szCs w:val="22"/>
                <w:lang w:val="en-US"/>
              </w:rPr>
              <w:t>Please provide details of any board role(s) held within the last 10 years i.e. company director, charity trustee, school governor, management committee, company secretary.</w:t>
            </w:r>
          </w:p>
          <w:p w14:paraId="3D3582EA" w14:textId="77777777" w:rsidR="0055160F" w:rsidRPr="0055160F" w:rsidRDefault="0055160F" w:rsidP="0055160F">
            <w:pPr>
              <w:rPr>
                <w:rFonts w:asciiTheme="minorHAnsi" w:hAnsiTheme="minorHAnsi"/>
                <w:sz w:val="22"/>
                <w:szCs w:val="22"/>
              </w:rPr>
            </w:pPr>
            <w:r w:rsidRPr="0055160F">
              <w:rPr>
                <w:rFonts w:asciiTheme="minorHAnsi" w:hAnsiTheme="minorHAnsi"/>
                <w:sz w:val="22"/>
                <w:szCs w:val="22"/>
              </w:rPr>
              <w:t> </w:t>
            </w:r>
          </w:p>
          <w:p w14:paraId="48EC0F31" w14:textId="77777777" w:rsidR="0055160F" w:rsidRPr="0055160F" w:rsidRDefault="0055160F" w:rsidP="0055160F">
            <w:pPr>
              <w:rPr>
                <w:rFonts w:asciiTheme="minorHAnsi" w:hAnsiTheme="minorHAnsi"/>
                <w:sz w:val="22"/>
                <w:szCs w:val="22"/>
              </w:rPr>
            </w:pPr>
            <w:r w:rsidRPr="0055160F">
              <w:rPr>
                <w:rFonts w:asciiTheme="minorHAnsi" w:hAnsiTheme="minorHAnsi"/>
                <w:sz w:val="22"/>
                <w:szCs w:val="22"/>
              </w:rPr>
              <w:t>Please provide details of any potential conflicts of interest. If applicable, please list your current employer, any associations you or members of your household have with DSAT and its schools, national/regional/local organisations including local authorities.</w:t>
            </w:r>
          </w:p>
          <w:p w14:paraId="331F2112" w14:textId="3E8D76D6" w:rsidR="002B01DE" w:rsidRPr="00FA6234" w:rsidRDefault="002B01DE" w:rsidP="00C05ACE">
            <w:pPr>
              <w:rPr>
                <w:rFonts w:asciiTheme="minorHAnsi" w:hAnsiTheme="minorHAnsi"/>
                <w:sz w:val="22"/>
                <w:szCs w:val="22"/>
              </w:rPr>
            </w:pPr>
          </w:p>
        </w:tc>
      </w:tr>
    </w:tbl>
    <w:p w14:paraId="58E7B2CD" w14:textId="564C6553" w:rsidR="008547D5" w:rsidRPr="00D01B69" w:rsidRDefault="008547D5">
      <w:pPr>
        <w:rPr>
          <w:rFonts w:ascii="Calibri" w:hAnsi="Calibri"/>
          <w:sz w:val="10"/>
          <w:szCs w:val="10"/>
        </w:rPr>
      </w:pPr>
    </w:p>
    <w:tbl>
      <w:tblPr>
        <w:tblW w:w="10440"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2D4BA3" w:rsidRPr="00FA6234" w14:paraId="5BA6B699" w14:textId="77777777" w:rsidTr="00D331C8">
        <w:trPr>
          <w:trHeight w:val="211"/>
        </w:trPr>
        <w:tc>
          <w:tcPr>
            <w:tcW w:w="10440" w:type="dxa"/>
            <w:shd w:val="clear" w:color="auto" w:fill="auto"/>
          </w:tcPr>
          <w:p w14:paraId="1A1CBDB6" w14:textId="3E120A38" w:rsidR="002D4BA3" w:rsidRPr="00FA6234" w:rsidRDefault="002D4BA3" w:rsidP="00D331C8">
            <w:pPr>
              <w:rPr>
                <w:rFonts w:asciiTheme="minorHAnsi" w:hAnsiTheme="minorHAnsi"/>
                <w:sz w:val="22"/>
                <w:szCs w:val="22"/>
              </w:rPr>
            </w:pPr>
            <w:r w:rsidRPr="00FA6234">
              <w:rPr>
                <w:rFonts w:asciiTheme="minorHAnsi" w:hAnsiTheme="minorHAnsi"/>
                <w:sz w:val="22"/>
                <w:szCs w:val="22"/>
              </w:rPr>
              <w:t xml:space="preserve">Having read the Person Specification and Role Description, please </w:t>
            </w:r>
            <w:r w:rsidR="00D331C8">
              <w:rPr>
                <w:rFonts w:asciiTheme="minorHAnsi" w:hAnsiTheme="minorHAnsi"/>
                <w:sz w:val="22"/>
                <w:szCs w:val="22"/>
              </w:rPr>
              <w:t>complete the following.</w:t>
            </w:r>
          </w:p>
        </w:tc>
      </w:tr>
      <w:tr w:rsidR="002D4BA3" w:rsidRPr="00FA6234" w14:paraId="7AD0D253" w14:textId="77777777" w:rsidTr="007A4D71">
        <w:trPr>
          <w:trHeight w:val="1655"/>
        </w:trPr>
        <w:tc>
          <w:tcPr>
            <w:tcW w:w="10440" w:type="dxa"/>
          </w:tcPr>
          <w:p w14:paraId="478AD450" w14:textId="17A8A75D" w:rsidR="002D4BA3" w:rsidRPr="00FA6234" w:rsidRDefault="002D4BA3" w:rsidP="00C05ACE">
            <w:pPr>
              <w:rPr>
                <w:rFonts w:asciiTheme="minorHAnsi" w:hAnsiTheme="minorHAnsi"/>
                <w:sz w:val="22"/>
                <w:szCs w:val="22"/>
              </w:rPr>
            </w:pPr>
            <w:r w:rsidRPr="00FA6234">
              <w:rPr>
                <w:rFonts w:asciiTheme="minorHAnsi" w:hAnsiTheme="minorHAnsi"/>
                <w:sz w:val="22"/>
                <w:szCs w:val="22"/>
              </w:rPr>
              <w:t>What skills and experience do you have that you would bring to this role (to help you answer</w:t>
            </w:r>
            <w:r w:rsidR="00D331C8">
              <w:rPr>
                <w:rFonts w:asciiTheme="minorHAnsi" w:hAnsiTheme="minorHAnsi"/>
                <w:sz w:val="22"/>
                <w:szCs w:val="22"/>
              </w:rPr>
              <w:t>,</w:t>
            </w:r>
            <w:r w:rsidRPr="00FA6234">
              <w:rPr>
                <w:rFonts w:asciiTheme="minorHAnsi" w:hAnsiTheme="minorHAnsi"/>
                <w:sz w:val="22"/>
                <w:szCs w:val="22"/>
              </w:rPr>
              <w:t xml:space="preserve"> think of the posts and roles you have held, paid and unpaid, at home, in the church, in the community and at work</w:t>
            </w:r>
            <w:r>
              <w:rPr>
                <w:rFonts w:asciiTheme="minorHAnsi" w:hAnsiTheme="minorHAnsi"/>
                <w:sz w:val="22"/>
                <w:szCs w:val="22"/>
              </w:rPr>
              <w:t>)</w:t>
            </w:r>
            <w:r w:rsidRPr="00FA6234">
              <w:rPr>
                <w:rFonts w:asciiTheme="minorHAnsi" w:hAnsiTheme="minorHAnsi"/>
                <w:sz w:val="22"/>
                <w:szCs w:val="22"/>
              </w:rPr>
              <w:t>.</w:t>
            </w:r>
          </w:p>
          <w:p w14:paraId="33FFE3BE" w14:textId="77777777" w:rsidR="002D4BA3" w:rsidRPr="00FA6234" w:rsidRDefault="002D4BA3" w:rsidP="00C05ACE">
            <w:pPr>
              <w:jc w:val="both"/>
              <w:rPr>
                <w:rFonts w:asciiTheme="minorHAnsi" w:hAnsiTheme="minorHAnsi"/>
                <w:sz w:val="22"/>
                <w:szCs w:val="22"/>
              </w:rPr>
            </w:pPr>
          </w:p>
        </w:tc>
      </w:tr>
      <w:tr w:rsidR="002D4BA3" w:rsidRPr="00FA6234" w14:paraId="0BCF1BB4" w14:textId="77777777" w:rsidTr="007A4D71">
        <w:trPr>
          <w:trHeight w:val="1693"/>
        </w:trPr>
        <w:tc>
          <w:tcPr>
            <w:tcW w:w="10440" w:type="dxa"/>
          </w:tcPr>
          <w:p w14:paraId="3821C658" w14:textId="77777777" w:rsidR="002D4BA3" w:rsidRPr="00FA6234" w:rsidRDefault="002D4BA3" w:rsidP="00C05ACE">
            <w:pPr>
              <w:pStyle w:val="BodyText"/>
              <w:spacing w:before="0"/>
              <w:rPr>
                <w:rFonts w:asciiTheme="minorHAnsi" w:hAnsiTheme="minorHAnsi"/>
                <w:szCs w:val="22"/>
              </w:rPr>
            </w:pPr>
            <w:r w:rsidRPr="00FA6234">
              <w:rPr>
                <w:rFonts w:asciiTheme="minorHAnsi" w:hAnsiTheme="minorHAnsi"/>
                <w:szCs w:val="22"/>
              </w:rPr>
              <w:t xml:space="preserve">What do you think are the personal qualities that you would bring to the role? </w:t>
            </w:r>
            <w:r>
              <w:rPr>
                <w:rFonts w:asciiTheme="minorHAnsi" w:hAnsiTheme="minorHAnsi"/>
                <w:szCs w:val="22"/>
              </w:rPr>
              <w:t xml:space="preserve"> T</w:t>
            </w:r>
            <w:r w:rsidRPr="00FA6234">
              <w:rPr>
                <w:rFonts w:asciiTheme="minorHAnsi" w:hAnsiTheme="minorHAnsi"/>
                <w:szCs w:val="22"/>
              </w:rPr>
              <w:t>hink of how your family, friends, colleagues would describe you.</w:t>
            </w:r>
          </w:p>
          <w:p w14:paraId="02C2F21E" w14:textId="77777777" w:rsidR="002D4BA3" w:rsidRPr="00FA6234" w:rsidRDefault="002D4BA3" w:rsidP="00C05ACE">
            <w:pPr>
              <w:rPr>
                <w:rFonts w:asciiTheme="minorHAnsi" w:hAnsiTheme="minorHAnsi"/>
                <w:sz w:val="22"/>
                <w:szCs w:val="22"/>
              </w:rPr>
            </w:pPr>
          </w:p>
        </w:tc>
      </w:tr>
    </w:tbl>
    <w:p w14:paraId="39C740BA" w14:textId="77777777" w:rsidR="00D01B69" w:rsidRPr="00D01B69" w:rsidRDefault="00D01B69" w:rsidP="00D01B69">
      <w:pPr>
        <w:rPr>
          <w:rFonts w:ascii="Calibri" w:hAnsi="Calibri"/>
          <w:sz w:val="10"/>
          <w:szCs w:val="10"/>
        </w:rPr>
      </w:pPr>
    </w:p>
    <w:p w14:paraId="4BD81105" w14:textId="3F24B91A" w:rsidR="002D4BA3" w:rsidRPr="0095289C" w:rsidRDefault="00197446" w:rsidP="00AB6FEB">
      <w:pPr>
        <w:jc w:val="center"/>
        <w:rPr>
          <w:rFonts w:asciiTheme="minorHAnsi" w:hAnsiTheme="minorHAnsi" w:cstheme="minorHAnsi"/>
          <w:b/>
          <w:bCs/>
          <w:color w:val="7030A0"/>
          <w:sz w:val="22"/>
          <w:szCs w:val="22"/>
        </w:rPr>
      </w:pPr>
      <w:r w:rsidRPr="0095289C">
        <w:rPr>
          <w:rFonts w:asciiTheme="minorHAnsi" w:hAnsiTheme="minorHAnsi" w:cstheme="minorHAnsi"/>
          <w:b/>
          <w:bCs/>
          <w:color w:val="7030A0"/>
          <w:sz w:val="22"/>
          <w:szCs w:val="22"/>
        </w:rPr>
        <w:t xml:space="preserve">FOUNDATION CANDIDATES, PLEASE RETAIN YOUR RESPONSES TO </w:t>
      </w:r>
      <w:r w:rsidR="00AB6FEB" w:rsidRPr="0095289C">
        <w:rPr>
          <w:rFonts w:asciiTheme="minorHAnsi" w:hAnsiTheme="minorHAnsi" w:cstheme="minorHAnsi"/>
          <w:b/>
          <w:bCs/>
          <w:color w:val="7030A0"/>
          <w:sz w:val="22"/>
          <w:szCs w:val="22"/>
        </w:rPr>
        <w:t>THE ABOVE TWO BOXES FOR COMPLETION OF THE ONLINE APPROVAL PROCESS FOR FOUNDATION GOVERNORS WITH THE SALISBURY DIOCESAN BOARD OF EDUCATION, WHO WILL ASK YOU TO COMMENT ON THE SAME.</w:t>
      </w:r>
    </w:p>
    <w:p w14:paraId="45947230" w14:textId="77777777" w:rsidR="00197446" w:rsidRPr="00D01B69" w:rsidRDefault="00197446">
      <w:pPr>
        <w:rPr>
          <w:rFonts w:ascii="Calibri" w:hAnsi="Calibri"/>
          <w:sz w:val="10"/>
          <w:szCs w:val="10"/>
        </w:rPr>
      </w:pPr>
    </w:p>
    <w:p w14:paraId="270B9BE9" w14:textId="154093AD" w:rsidR="00605643" w:rsidRPr="00605643" w:rsidRDefault="00605643" w:rsidP="00605643">
      <w:pPr>
        <w:rPr>
          <w:rFonts w:asciiTheme="minorHAnsi" w:hAnsiTheme="minorHAnsi"/>
          <w:sz w:val="22"/>
        </w:rPr>
      </w:pPr>
      <w:r>
        <w:rPr>
          <w:rFonts w:asciiTheme="minorHAnsi" w:hAnsiTheme="minorHAnsi"/>
          <w:sz w:val="22"/>
        </w:rPr>
        <w:t xml:space="preserve">Foundation </w:t>
      </w:r>
      <w:r w:rsidR="00E03977">
        <w:rPr>
          <w:rFonts w:asciiTheme="minorHAnsi" w:hAnsiTheme="minorHAnsi"/>
          <w:sz w:val="22"/>
        </w:rPr>
        <w:t>candidates</w:t>
      </w:r>
      <w:r w:rsidRPr="00605643">
        <w:rPr>
          <w:rFonts w:asciiTheme="minorHAnsi" w:hAnsiTheme="minorHAnsi"/>
          <w:sz w:val="22"/>
        </w:rPr>
        <w:t xml:space="preserve"> must fall within one of the following groups: </w:t>
      </w:r>
    </w:p>
    <w:p w14:paraId="289ED588" w14:textId="5C222AB5" w:rsidR="00605643" w:rsidRPr="00605643" w:rsidRDefault="00605643" w:rsidP="00605643">
      <w:pPr>
        <w:pStyle w:val="ListParagraph"/>
        <w:numPr>
          <w:ilvl w:val="0"/>
          <w:numId w:val="38"/>
        </w:numPr>
        <w:rPr>
          <w:rFonts w:asciiTheme="minorHAnsi" w:hAnsiTheme="minorHAnsi"/>
        </w:rPr>
      </w:pPr>
      <w:r w:rsidRPr="00605643">
        <w:rPr>
          <w:rFonts w:asciiTheme="minorHAnsi" w:hAnsiTheme="minorHAnsi"/>
        </w:rPr>
        <w:t>Communicant members of the Church of England </w:t>
      </w:r>
    </w:p>
    <w:p w14:paraId="707279A0" w14:textId="6F68D163" w:rsidR="00605643" w:rsidRPr="00605643" w:rsidRDefault="00605643" w:rsidP="00605643">
      <w:pPr>
        <w:pStyle w:val="ListParagraph"/>
        <w:numPr>
          <w:ilvl w:val="0"/>
          <w:numId w:val="38"/>
        </w:numPr>
        <w:rPr>
          <w:rFonts w:asciiTheme="minorHAnsi" w:hAnsiTheme="minorHAnsi"/>
        </w:rPr>
      </w:pPr>
      <w:r w:rsidRPr="00605643">
        <w:rPr>
          <w:rFonts w:asciiTheme="minorHAnsi" w:hAnsiTheme="minorHAnsi"/>
        </w:rPr>
        <w:t>Baptised individuals who regularly attend Church of England services </w:t>
      </w:r>
    </w:p>
    <w:p w14:paraId="72B0EA4E" w14:textId="2B2D3839" w:rsidR="00605643" w:rsidRPr="00605643" w:rsidRDefault="00605643" w:rsidP="00605643">
      <w:pPr>
        <w:pStyle w:val="ListParagraph"/>
        <w:numPr>
          <w:ilvl w:val="0"/>
          <w:numId w:val="38"/>
        </w:numPr>
        <w:rPr>
          <w:rFonts w:asciiTheme="minorHAnsi" w:hAnsiTheme="minorHAnsi"/>
        </w:rPr>
      </w:pPr>
      <w:r w:rsidRPr="00605643">
        <w:rPr>
          <w:rFonts w:asciiTheme="minorHAnsi" w:hAnsiTheme="minorHAnsi"/>
        </w:rPr>
        <w:t>Members of a church which belongs to ‘Churches Together in Britain and Northern Ireland’ </w:t>
      </w:r>
    </w:p>
    <w:p w14:paraId="0819A3DB" w14:textId="4E221831" w:rsidR="00605643" w:rsidRPr="00605643" w:rsidRDefault="00605643" w:rsidP="00605643">
      <w:pPr>
        <w:pStyle w:val="ListParagraph"/>
        <w:numPr>
          <w:ilvl w:val="0"/>
          <w:numId w:val="38"/>
        </w:numPr>
        <w:rPr>
          <w:rFonts w:asciiTheme="minorHAnsi" w:hAnsiTheme="minorHAnsi"/>
        </w:rPr>
      </w:pPr>
      <w:r w:rsidRPr="00605643">
        <w:rPr>
          <w:rFonts w:asciiTheme="minorHAnsi" w:hAnsiTheme="minorHAnsi"/>
        </w:rPr>
        <w:t>By exception, an individual may be appointed as Foundation local governor being a Christian who does not belong to the churches listed above but is committed to the tenets of the Apostles’ Creed </w:t>
      </w:r>
    </w:p>
    <w:p w14:paraId="5BFB87BF" w14:textId="77777777" w:rsidR="00B2032D" w:rsidRPr="005B3B87" w:rsidRDefault="00B2032D" w:rsidP="00B2032D">
      <w:pPr>
        <w:rPr>
          <w:rFonts w:asciiTheme="minorHAnsi" w:hAnsiTheme="minorHAnsi"/>
          <w:b/>
          <w:sz w:val="22"/>
          <w:szCs w:val="22"/>
        </w:rPr>
      </w:pPr>
      <w:r w:rsidRPr="005B3B87">
        <w:rPr>
          <w:rFonts w:asciiTheme="minorHAnsi" w:hAnsiTheme="minorHAnsi"/>
          <w:b/>
          <w:sz w:val="22"/>
          <w:szCs w:val="22"/>
        </w:rPr>
        <w:t>Approval</w:t>
      </w:r>
    </w:p>
    <w:p w14:paraId="5B93A112" w14:textId="10AA992B" w:rsidR="00B2032D" w:rsidRDefault="00B2032D" w:rsidP="00B2032D">
      <w:pPr>
        <w:rPr>
          <w:rFonts w:asciiTheme="minorHAnsi" w:hAnsiTheme="minorHAnsi"/>
          <w:bCs/>
          <w:sz w:val="22"/>
          <w:szCs w:val="22"/>
        </w:rPr>
      </w:pPr>
      <w:r w:rsidRPr="005B3B87">
        <w:rPr>
          <w:rFonts w:asciiTheme="minorHAnsi" w:hAnsiTheme="minorHAnsi"/>
          <w:bCs/>
          <w:sz w:val="22"/>
          <w:szCs w:val="22"/>
        </w:rPr>
        <w:t>Chair of Academy Standards Committee</w:t>
      </w:r>
      <w:r w:rsidR="005547BB">
        <w:rPr>
          <w:rFonts w:asciiTheme="minorHAnsi" w:hAnsiTheme="minorHAnsi"/>
          <w:bCs/>
          <w:sz w:val="22"/>
          <w:szCs w:val="22"/>
        </w:rPr>
        <w:t>/Chair of Trustees</w:t>
      </w:r>
    </w:p>
    <w:p w14:paraId="22CEF5A6" w14:textId="78B2A02B" w:rsidR="006F01F3" w:rsidRDefault="006F01F3" w:rsidP="00B2032D">
      <w:pPr>
        <w:rPr>
          <w:rFonts w:asciiTheme="minorHAnsi" w:hAnsiTheme="minorHAnsi"/>
          <w:bCs/>
          <w:sz w:val="22"/>
          <w:szCs w:val="22"/>
        </w:rPr>
      </w:pPr>
    </w:p>
    <w:p w14:paraId="77B77AAB" w14:textId="77777777" w:rsidR="006F01F3" w:rsidRPr="005B3B87" w:rsidRDefault="006F01F3" w:rsidP="00B2032D">
      <w:pPr>
        <w:rPr>
          <w:rFonts w:asciiTheme="minorHAnsi" w:hAnsiTheme="minorHAnsi"/>
          <w:bCs/>
          <w:sz w:val="22"/>
          <w:szCs w:val="22"/>
        </w:rPr>
      </w:pPr>
    </w:p>
    <w:p w14:paraId="499724F4" w14:textId="568DB0A8" w:rsidR="00B2032D" w:rsidRPr="005B3B87" w:rsidRDefault="00B2032D" w:rsidP="00BF433C">
      <w:pPr>
        <w:tabs>
          <w:tab w:val="left" w:pos="3544"/>
        </w:tabs>
        <w:rPr>
          <w:rFonts w:asciiTheme="minorHAnsi" w:hAnsiTheme="minorHAnsi"/>
          <w:bCs/>
          <w:sz w:val="22"/>
          <w:szCs w:val="22"/>
        </w:rPr>
      </w:pPr>
      <w:r w:rsidRPr="005B3B87">
        <w:rPr>
          <w:rFonts w:asciiTheme="minorHAnsi" w:hAnsiTheme="minorHAnsi"/>
          <w:bCs/>
          <w:sz w:val="22"/>
          <w:szCs w:val="22"/>
        </w:rPr>
        <w:t>Signature:</w:t>
      </w:r>
      <w:r w:rsidR="006F01F3">
        <w:rPr>
          <w:rFonts w:asciiTheme="minorHAnsi" w:hAnsiTheme="minorHAnsi"/>
          <w:bCs/>
          <w:sz w:val="22"/>
          <w:szCs w:val="22"/>
        </w:rPr>
        <w:t xml:space="preserve"> …………………………………………………………</w:t>
      </w:r>
      <w:proofErr w:type="gramStart"/>
      <w:r w:rsidR="006F01F3">
        <w:rPr>
          <w:rFonts w:asciiTheme="minorHAnsi" w:hAnsiTheme="minorHAnsi"/>
          <w:bCs/>
          <w:sz w:val="22"/>
          <w:szCs w:val="22"/>
        </w:rPr>
        <w:t>…..</w:t>
      </w:r>
      <w:proofErr w:type="gramEnd"/>
      <w:r w:rsidRPr="005B3B87">
        <w:rPr>
          <w:rFonts w:asciiTheme="minorHAnsi" w:hAnsiTheme="minorHAnsi"/>
          <w:bCs/>
          <w:sz w:val="22"/>
          <w:szCs w:val="22"/>
        </w:rPr>
        <w:tab/>
      </w:r>
      <w:r w:rsidR="006F01F3">
        <w:rPr>
          <w:rFonts w:asciiTheme="minorHAnsi" w:hAnsiTheme="minorHAnsi"/>
          <w:bCs/>
          <w:sz w:val="22"/>
          <w:szCs w:val="22"/>
        </w:rPr>
        <w:tab/>
      </w:r>
      <w:r w:rsidR="006F01F3">
        <w:rPr>
          <w:rFonts w:asciiTheme="minorHAnsi" w:hAnsiTheme="minorHAnsi"/>
          <w:bCs/>
          <w:sz w:val="22"/>
          <w:szCs w:val="22"/>
        </w:rPr>
        <w:tab/>
      </w:r>
      <w:r w:rsidR="006F01F3">
        <w:rPr>
          <w:rFonts w:asciiTheme="minorHAnsi" w:hAnsiTheme="minorHAnsi"/>
          <w:bCs/>
          <w:sz w:val="22"/>
          <w:szCs w:val="22"/>
        </w:rPr>
        <w:tab/>
      </w:r>
      <w:r w:rsidR="006F01F3">
        <w:rPr>
          <w:rFonts w:asciiTheme="minorHAnsi" w:hAnsiTheme="minorHAnsi"/>
          <w:bCs/>
          <w:sz w:val="22"/>
          <w:szCs w:val="22"/>
        </w:rPr>
        <w:tab/>
      </w:r>
      <w:proofErr w:type="gramStart"/>
      <w:r w:rsidRPr="005B3B87">
        <w:rPr>
          <w:rFonts w:asciiTheme="minorHAnsi" w:hAnsiTheme="minorHAnsi"/>
          <w:bCs/>
          <w:sz w:val="22"/>
          <w:szCs w:val="22"/>
        </w:rPr>
        <w:t>Date:</w:t>
      </w:r>
      <w:r w:rsidR="006F01F3">
        <w:rPr>
          <w:rFonts w:asciiTheme="minorHAnsi" w:hAnsiTheme="minorHAnsi"/>
          <w:bCs/>
          <w:sz w:val="22"/>
          <w:szCs w:val="22"/>
        </w:rPr>
        <w:t>…</w:t>
      </w:r>
      <w:proofErr w:type="gramEnd"/>
      <w:r w:rsidR="006F01F3">
        <w:rPr>
          <w:rFonts w:asciiTheme="minorHAnsi" w:hAnsiTheme="minorHAnsi"/>
          <w:bCs/>
          <w:sz w:val="22"/>
          <w:szCs w:val="22"/>
        </w:rPr>
        <w:t>……………………….</w:t>
      </w:r>
    </w:p>
    <w:p w14:paraId="11708ED2" w14:textId="77777777" w:rsidR="007A4D71" w:rsidRDefault="007A4D71" w:rsidP="00B2032D">
      <w:pPr>
        <w:rPr>
          <w:rFonts w:asciiTheme="minorHAnsi" w:hAnsiTheme="minorHAnsi"/>
          <w:b/>
          <w:sz w:val="22"/>
          <w:szCs w:val="22"/>
        </w:rPr>
      </w:pPr>
    </w:p>
    <w:p w14:paraId="6F17E00D" w14:textId="3F116AB5" w:rsidR="00BF433C" w:rsidRPr="00BF433C" w:rsidRDefault="00BF433C" w:rsidP="00BF433C">
      <w:pPr>
        <w:tabs>
          <w:tab w:val="left" w:pos="3544"/>
        </w:tabs>
        <w:rPr>
          <w:rFonts w:asciiTheme="minorHAnsi" w:hAnsiTheme="minorHAnsi"/>
          <w:bCs/>
          <w:sz w:val="22"/>
          <w:szCs w:val="22"/>
        </w:rPr>
      </w:pPr>
      <w:r>
        <w:rPr>
          <w:rFonts w:asciiTheme="minorHAnsi" w:hAnsiTheme="minorHAnsi"/>
          <w:b/>
          <w:sz w:val="22"/>
          <w:szCs w:val="22"/>
        </w:rPr>
        <w:br w:type="page"/>
      </w:r>
    </w:p>
    <w:p w14:paraId="24DDF9D1" w14:textId="77777777" w:rsidR="007A4D71" w:rsidRPr="00865749" w:rsidRDefault="00621904" w:rsidP="00494B0C">
      <w:pPr>
        <w:rPr>
          <w:rFonts w:asciiTheme="minorHAnsi" w:hAnsiTheme="minorHAnsi"/>
          <w:b/>
          <w:color w:val="7030A0"/>
          <w:sz w:val="22"/>
          <w:szCs w:val="22"/>
        </w:rPr>
      </w:pPr>
      <w:r w:rsidRPr="00865749">
        <w:rPr>
          <w:rFonts w:asciiTheme="minorHAnsi" w:hAnsiTheme="minorHAnsi"/>
          <w:b/>
          <w:color w:val="7030A0"/>
          <w:sz w:val="22"/>
          <w:szCs w:val="22"/>
        </w:rPr>
        <w:lastRenderedPageBreak/>
        <w:t xml:space="preserve">References FOR NON-FOUNDATION APPLICANTS ONLY </w:t>
      </w:r>
    </w:p>
    <w:p w14:paraId="3B1EE489" w14:textId="61235E1A" w:rsidR="00494B0C" w:rsidRPr="005B3B87" w:rsidRDefault="00621904" w:rsidP="00494B0C">
      <w:pPr>
        <w:rPr>
          <w:rFonts w:asciiTheme="minorHAnsi" w:hAnsiTheme="minorHAnsi"/>
          <w:b/>
          <w:sz w:val="22"/>
          <w:szCs w:val="22"/>
        </w:rPr>
      </w:pPr>
      <w:r>
        <w:rPr>
          <w:rFonts w:asciiTheme="minorHAnsi" w:hAnsiTheme="minorHAnsi"/>
          <w:b/>
          <w:sz w:val="22"/>
          <w:szCs w:val="22"/>
        </w:rPr>
        <w:t>(Foundation Applicants will be asked for References by the Diocesan Board of Education)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5098"/>
      </w:tblGrid>
      <w:tr w:rsidR="00494B0C" w:rsidRPr="00FA6234" w14:paraId="1C07241D" w14:textId="77777777" w:rsidTr="00736B9D">
        <w:tc>
          <w:tcPr>
            <w:tcW w:w="10422" w:type="dxa"/>
            <w:gridSpan w:val="2"/>
            <w:shd w:val="clear" w:color="auto" w:fill="auto"/>
          </w:tcPr>
          <w:p w14:paraId="418164DC" w14:textId="12BC4768" w:rsidR="00494B0C" w:rsidRPr="00C60377" w:rsidRDefault="00494B0C" w:rsidP="004337EA">
            <w:pPr>
              <w:rPr>
                <w:rFonts w:asciiTheme="minorHAnsi" w:hAnsiTheme="minorHAnsi"/>
                <w:sz w:val="22"/>
                <w:szCs w:val="22"/>
              </w:rPr>
            </w:pPr>
            <w:r w:rsidRPr="00FA6234">
              <w:rPr>
                <w:rFonts w:asciiTheme="minorHAnsi" w:hAnsiTheme="minorHAnsi"/>
                <w:sz w:val="22"/>
                <w:szCs w:val="22"/>
              </w:rPr>
              <w:t>Please provide the names of referees and attach the references with your application</w:t>
            </w:r>
          </w:p>
        </w:tc>
      </w:tr>
      <w:tr w:rsidR="00494B0C" w:rsidRPr="00FA6234" w14:paraId="074FD457" w14:textId="77777777" w:rsidTr="00736B9D">
        <w:tc>
          <w:tcPr>
            <w:tcW w:w="5211" w:type="dxa"/>
            <w:shd w:val="clear" w:color="auto" w:fill="auto"/>
          </w:tcPr>
          <w:p w14:paraId="1FC21063" w14:textId="6EF5BCC4" w:rsidR="00494B0C" w:rsidRPr="00FA6234" w:rsidRDefault="00494B0C" w:rsidP="00736B9D">
            <w:pPr>
              <w:rPr>
                <w:rFonts w:asciiTheme="minorHAnsi" w:hAnsiTheme="minorHAnsi"/>
                <w:sz w:val="22"/>
                <w:szCs w:val="22"/>
              </w:rPr>
            </w:pPr>
            <w:r w:rsidRPr="00FA6234">
              <w:rPr>
                <w:rFonts w:asciiTheme="minorHAnsi" w:hAnsiTheme="minorHAnsi"/>
                <w:sz w:val="22"/>
                <w:szCs w:val="22"/>
              </w:rPr>
              <w:t>Name</w:t>
            </w:r>
            <w:r>
              <w:rPr>
                <w:rFonts w:asciiTheme="minorHAnsi" w:hAnsiTheme="minorHAnsi"/>
                <w:sz w:val="22"/>
                <w:szCs w:val="22"/>
              </w:rPr>
              <w:t xml:space="preserve"> and Title</w:t>
            </w:r>
            <w:r w:rsidRPr="00FA6234">
              <w:rPr>
                <w:rFonts w:asciiTheme="minorHAnsi" w:hAnsiTheme="minorHAnsi"/>
                <w:sz w:val="22"/>
                <w:szCs w:val="22"/>
              </w:rPr>
              <w:t>:</w:t>
            </w:r>
          </w:p>
          <w:p w14:paraId="04755EAB" w14:textId="43DCE0F2" w:rsidR="00494B0C" w:rsidRPr="00FA6234" w:rsidRDefault="00494B0C" w:rsidP="00736B9D">
            <w:pPr>
              <w:rPr>
                <w:rFonts w:asciiTheme="minorHAnsi" w:hAnsiTheme="minorHAnsi"/>
                <w:sz w:val="22"/>
                <w:szCs w:val="22"/>
              </w:rPr>
            </w:pPr>
            <w:r w:rsidRPr="00FA6234">
              <w:rPr>
                <w:rFonts w:asciiTheme="minorHAnsi" w:hAnsiTheme="minorHAnsi"/>
                <w:sz w:val="22"/>
                <w:szCs w:val="22"/>
              </w:rPr>
              <w:t>Address:</w:t>
            </w:r>
          </w:p>
          <w:p w14:paraId="25BD84C3" w14:textId="77777777" w:rsidR="00494B0C" w:rsidRPr="00FA6234" w:rsidRDefault="00494B0C" w:rsidP="00736B9D">
            <w:pPr>
              <w:rPr>
                <w:rFonts w:asciiTheme="minorHAnsi" w:hAnsiTheme="minorHAnsi"/>
                <w:sz w:val="22"/>
                <w:szCs w:val="22"/>
              </w:rPr>
            </w:pPr>
            <w:r w:rsidRPr="00FA6234">
              <w:rPr>
                <w:rFonts w:asciiTheme="minorHAnsi" w:hAnsiTheme="minorHAnsi"/>
                <w:sz w:val="22"/>
                <w:szCs w:val="22"/>
              </w:rPr>
              <w:t>Telephone No.</w:t>
            </w:r>
          </w:p>
          <w:p w14:paraId="3F819CB6" w14:textId="11C79C7B" w:rsidR="00494B0C" w:rsidRPr="00FA6234" w:rsidRDefault="00494B0C" w:rsidP="00736B9D">
            <w:pPr>
              <w:rPr>
                <w:rFonts w:asciiTheme="minorHAnsi" w:hAnsiTheme="minorHAnsi"/>
                <w:sz w:val="22"/>
                <w:szCs w:val="22"/>
              </w:rPr>
            </w:pPr>
            <w:r w:rsidRPr="00FA6234">
              <w:rPr>
                <w:rFonts w:asciiTheme="minorHAnsi" w:hAnsiTheme="minorHAnsi"/>
                <w:sz w:val="22"/>
                <w:szCs w:val="22"/>
              </w:rPr>
              <w:t>Email:</w:t>
            </w:r>
          </w:p>
          <w:p w14:paraId="0798E4AA" w14:textId="2DF0F957" w:rsidR="00494B0C" w:rsidRDefault="00494B0C" w:rsidP="00736B9D">
            <w:pPr>
              <w:rPr>
                <w:rFonts w:asciiTheme="minorHAnsi" w:hAnsiTheme="minorHAnsi"/>
                <w:sz w:val="22"/>
                <w:szCs w:val="22"/>
              </w:rPr>
            </w:pPr>
            <w:r w:rsidRPr="00FA6234">
              <w:rPr>
                <w:rFonts w:asciiTheme="minorHAnsi" w:hAnsiTheme="minorHAnsi"/>
                <w:sz w:val="22"/>
                <w:szCs w:val="22"/>
              </w:rPr>
              <w:t>Occupation:</w:t>
            </w:r>
          </w:p>
          <w:p w14:paraId="6A65D1F3" w14:textId="5344B43C" w:rsidR="00494B0C" w:rsidRPr="00FA6234" w:rsidRDefault="00494B0C" w:rsidP="00736B9D">
            <w:pPr>
              <w:rPr>
                <w:rFonts w:asciiTheme="minorHAnsi" w:hAnsiTheme="minorHAnsi"/>
                <w:sz w:val="22"/>
                <w:szCs w:val="22"/>
              </w:rPr>
            </w:pPr>
            <w:r>
              <w:rPr>
                <w:rFonts w:asciiTheme="minorHAnsi" w:hAnsiTheme="minorHAnsi"/>
                <w:sz w:val="22"/>
                <w:szCs w:val="22"/>
              </w:rPr>
              <w:t>Relationship:</w:t>
            </w:r>
          </w:p>
        </w:tc>
        <w:tc>
          <w:tcPr>
            <w:tcW w:w="5211" w:type="dxa"/>
            <w:shd w:val="clear" w:color="auto" w:fill="auto"/>
          </w:tcPr>
          <w:p w14:paraId="7221A87D" w14:textId="337EE9A6" w:rsidR="00494B0C" w:rsidRPr="00FA6234" w:rsidRDefault="00494B0C" w:rsidP="00736B9D">
            <w:pPr>
              <w:rPr>
                <w:rFonts w:asciiTheme="minorHAnsi" w:hAnsiTheme="minorHAnsi"/>
                <w:sz w:val="22"/>
                <w:szCs w:val="22"/>
              </w:rPr>
            </w:pPr>
            <w:r w:rsidRPr="00FA6234">
              <w:rPr>
                <w:rFonts w:asciiTheme="minorHAnsi" w:hAnsiTheme="minorHAnsi"/>
                <w:sz w:val="22"/>
                <w:szCs w:val="22"/>
              </w:rPr>
              <w:t>Name</w:t>
            </w:r>
            <w:r>
              <w:rPr>
                <w:rFonts w:asciiTheme="minorHAnsi" w:hAnsiTheme="minorHAnsi"/>
                <w:sz w:val="22"/>
                <w:szCs w:val="22"/>
              </w:rPr>
              <w:t xml:space="preserve"> and Title</w:t>
            </w:r>
            <w:r w:rsidRPr="00FA6234">
              <w:rPr>
                <w:rFonts w:asciiTheme="minorHAnsi" w:hAnsiTheme="minorHAnsi"/>
                <w:sz w:val="22"/>
                <w:szCs w:val="22"/>
              </w:rPr>
              <w:t>:</w:t>
            </w:r>
          </w:p>
          <w:p w14:paraId="66A4FAEC" w14:textId="77777777" w:rsidR="005B3B87" w:rsidRDefault="00494B0C" w:rsidP="00736B9D">
            <w:pPr>
              <w:rPr>
                <w:rFonts w:asciiTheme="minorHAnsi" w:hAnsiTheme="minorHAnsi"/>
                <w:sz w:val="22"/>
                <w:szCs w:val="22"/>
              </w:rPr>
            </w:pPr>
            <w:r w:rsidRPr="00FA6234">
              <w:rPr>
                <w:rFonts w:asciiTheme="minorHAnsi" w:hAnsiTheme="minorHAnsi"/>
                <w:sz w:val="22"/>
                <w:szCs w:val="22"/>
              </w:rPr>
              <w:t>Address:</w:t>
            </w:r>
          </w:p>
          <w:p w14:paraId="6E400FAD" w14:textId="271B8AB5" w:rsidR="00494B0C" w:rsidRPr="00FA6234" w:rsidRDefault="00494B0C" w:rsidP="00736B9D">
            <w:pPr>
              <w:rPr>
                <w:rFonts w:asciiTheme="minorHAnsi" w:hAnsiTheme="minorHAnsi"/>
                <w:sz w:val="22"/>
                <w:szCs w:val="22"/>
              </w:rPr>
            </w:pPr>
            <w:r w:rsidRPr="00FA6234">
              <w:rPr>
                <w:rFonts w:asciiTheme="minorHAnsi" w:hAnsiTheme="minorHAnsi"/>
                <w:sz w:val="22"/>
                <w:szCs w:val="22"/>
              </w:rPr>
              <w:t>Telephone No.</w:t>
            </w:r>
          </w:p>
          <w:p w14:paraId="2AA64D18" w14:textId="77777777" w:rsidR="00494B0C" w:rsidRPr="00FA6234" w:rsidRDefault="00494B0C" w:rsidP="00736B9D">
            <w:pPr>
              <w:rPr>
                <w:rFonts w:asciiTheme="minorHAnsi" w:hAnsiTheme="minorHAnsi"/>
                <w:sz w:val="22"/>
                <w:szCs w:val="22"/>
              </w:rPr>
            </w:pPr>
            <w:r w:rsidRPr="00FA6234">
              <w:rPr>
                <w:rFonts w:asciiTheme="minorHAnsi" w:hAnsiTheme="minorHAnsi"/>
                <w:sz w:val="22"/>
                <w:szCs w:val="22"/>
              </w:rPr>
              <w:t>Email:</w:t>
            </w:r>
          </w:p>
          <w:p w14:paraId="6374F9B0" w14:textId="77777777" w:rsidR="00494B0C" w:rsidRDefault="00494B0C" w:rsidP="00736B9D">
            <w:pPr>
              <w:rPr>
                <w:rFonts w:asciiTheme="minorHAnsi" w:hAnsiTheme="minorHAnsi"/>
                <w:sz w:val="22"/>
                <w:szCs w:val="22"/>
              </w:rPr>
            </w:pPr>
            <w:r w:rsidRPr="00FA6234">
              <w:rPr>
                <w:rFonts w:asciiTheme="minorHAnsi" w:hAnsiTheme="minorHAnsi"/>
                <w:sz w:val="22"/>
                <w:szCs w:val="22"/>
              </w:rPr>
              <w:t>Occupation:</w:t>
            </w:r>
          </w:p>
          <w:p w14:paraId="1681A97D" w14:textId="78D66099" w:rsidR="00494B0C" w:rsidRPr="00FA6234" w:rsidRDefault="00494B0C" w:rsidP="00736B9D">
            <w:pPr>
              <w:rPr>
                <w:rFonts w:asciiTheme="minorHAnsi" w:hAnsiTheme="minorHAnsi"/>
                <w:sz w:val="22"/>
                <w:szCs w:val="22"/>
              </w:rPr>
            </w:pPr>
            <w:r>
              <w:rPr>
                <w:rFonts w:asciiTheme="minorHAnsi" w:hAnsiTheme="minorHAnsi"/>
                <w:sz w:val="22"/>
                <w:szCs w:val="22"/>
              </w:rPr>
              <w:t>Relationship:</w:t>
            </w:r>
          </w:p>
        </w:tc>
      </w:tr>
    </w:tbl>
    <w:p w14:paraId="1DF3FC73" w14:textId="77777777" w:rsidR="00494B0C" w:rsidRPr="00621904" w:rsidRDefault="00494B0C" w:rsidP="00494B0C">
      <w:pPr>
        <w:rPr>
          <w:rFonts w:asciiTheme="minorHAnsi" w:hAnsiTheme="minorHAnsi"/>
          <w:b/>
          <w:sz w:val="10"/>
          <w:szCs w:val="10"/>
        </w:rPr>
      </w:pPr>
    </w:p>
    <w:p w14:paraId="3863BC03" w14:textId="18DA6B1D" w:rsidR="00334578" w:rsidRDefault="00FA6234" w:rsidP="00334578">
      <w:pPr>
        <w:rPr>
          <w:rFonts w:asciiTheme="minorHAnsi" w:hAnsiTheme="minorHAnsi" w:cs="Calibri"/>
          <w:b/>
          <w:sz w:val="22"/>
          <w:szCs w:val="22"/>
        </w:rPr>
      </w:pPr>
      <w:r w:rsidRPr="00747538">
        <w:rPr>
          <w:rFonts w:asciiTheme="minorHAnsi" w:hAnsiTheme="minorHAnsi" w:cs="Calibri"/>
          <w:b/>
          <w:sz w:val="22"/>
          <w:szCs w:val="22"/>
        </w:rPr>
        <w:t xml:space="preserve">Please read the following information.  There are a range of stipulations made by the government about people who are not allowed to serve as governors. </w:t>
      </w:r>
      <w:proofErr w:type="gramStart"/>
      <w:r w:rsidRPr="00747538">
        <w:rPr>
          <w:rFonts w:asciiTheme="minorHAnsi" w:hAnsiTheme="minorHAnsi" w:cs="Calibri"/>
          <w:b/>
          <w:sz w:val="22"/>
          <w:szCs w:val="22"/>
        </w:rPr>
        <w:t>In order to</w:t>
      </w:r>
      <w:proofErr w:type="gramEnd"/>
      <w:r w:rsidRPr="00747538">
        <w:rPr>
          <w:rFonts w:asciiTheme="minorHAnsi" w:hAnsiTheme="minorHAnsi" w:cs="Calibri"/>
          <w:b/>
          <w:sz w:val="22"/>
          <w:szCs w:val="22"/>
        </w:rPr>
        <w:t xml:space="preserve"> serve as a Member, Trustee/Director or </w:t>
      </w:r>
      <w:r w:rsidR="004337EA">
        <w:rPr>
          <w:rFonts w:asciiTheme="minorHAnsi" w:hAnsiTheme="minorHAnsi" w:cs="Calibri"/>
          <w:b/>
          <w:sz w:val="22"/>
          <w:szCs w:val="22"/>
        </w:rPr>
        <w:t>L</w:t>
      </w:r>
      <w:r w:rsidRPr="00747538">
        <w:rPr>
          <w:rFonts w:asciiTheme="minorHAnsi" w:hAnsiTheme="minorHAnsi" w:cs="Calibri"/>
          <w:b/>
          <w:sz w:val="22"/>
          <w:szCs w:val="22"/>
        </w:rPr>
        <w:t>ocal Governor, you need to be in a position to confirm all of the f</w:t>
      </w:r>
      <w:r w:rsidR="004337EA">
        <w:rPr>
          <w:rFonts w:asciiTheme="minorHAnsi" w:hAnsiTheme="minorHAnsi" w:cs="Calibri"/>
          <w:b/>
          <w:sz w:val="22"/>
          <w:szCs w:val="22"/>
        </w:rPr>
        <w:t>ollowing statements.</w:t>
      </w:r>
    </w:p>
    <w:p w14:paraId="148D1274" w14:textId="77777777" w:rsidR="00334578" w:rsidRPr="00FA6234" w:rsidRDefault="00334578" w:rsidP="00334578">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I am not disqualified from serving as a school governor.</w:t>
      </w:r>
    </w:p>
    <w:p w14:paraId="0309B653" w14:textId="77777777" w:rsidR="00334578" w:rsidRPr="00FA6234" w:rsidRDefault="00334578" w:rsidP="00334578">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I am aged 18 or over at the date of this application.</w:t>
      </w:r>
    </w:p>
    <w:p w14:paraId="26A43AE3" w14:textId="77777777" w:rsidR="00334578" w:rsidRPr="00FA6234" w:rsidRDefault="00334578" w:rsidP="00334578">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I am not liable to be detained under the Mental Health Act 1983.</w:t>
      </w:r>
    </w:p>
    <w:p w14:paraId="0573DACE" w14:textId="77777777" w:rsidR="00334578" w:rsidRPr="00FA6234" w:rsidRDefault="00334578" w:rsidP="00334578">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I am not bankrupt or subject to a disqualification order under the Company Director Disqualification Act 1986 or to an order made under section 492(2)(b) of the Insolvency Act 1986.</w:t>
      </w:r>
    </w:p>
    <w:p w14:paraId="489DCE21" w14:textId="77777777" w:rsidR="00334578" w:rsidRPr="00FA6234" w:rsidRDefault="00334578" w:rsidP="00334578">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I have not been removed from an office of a charity trustee or trustee for a charity by an order made by the Charity Commissioners or the High Court on the grounds of any misconduct or mismanagement or, under section 7 of the Law Reform (Miscellaneous Provisions) (Scotland) Act 1990, from being concerned in the management or control of any body.</w:t>
      </w:r>
    </w:p>
    <w:p w14:paraId="68F991CA" w14:textId="77777777" w:rsidR="00334578" w:rsidRPr="00FA6234" w:rsidRDefault="00334578" w:rsidP="00334578">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I am not included in the list (List 99) of teachers and workers with children or young persons whose employment is prohibited or restricted.</w:t>
      </w:r>
    </w:p>
    <w:p w14:paraId="495AEF5D" w14:textId="77777777" w:rsidR="00334578" w:rsidRPr="00FA6234" w:rsidRDefault="00334578" w:rsidP="00334578">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I am not disqualified from being the proprietor of any independent school or for being a teacher or other employee in any school.</w:t>
      </w:r>
    </w:p>
    <w:p w14:paraId="409D9BBA" w14:textId="77777777" w:rsidR="00334578" w:rsidRPr="00FA6234" w:rsidRDefault="00334578" w:rsidP="00334578">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I have not, in the past five years prior to applying to become a governor, received a sentence of imprisonment, suspended or otherwise, for a period of not less than three months without the option of a fine.</w:t>
      </w:r>
    </w:p>
    <w:p w14:paraId="796BF958" w14:textId="77777777" w:rsidR="00334578" w:rsidRPr="00FA6234" w:rsidRDefault="00334578" w:rsidP="00334578">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 xml:space="preserve">I have not, in the twenty years prior to becoming a governor, been convicted as aforesaid of any offence and have had passed on me a sentence of imprisonment for a period of not less than two and a half years. </w:t>
      </w:r>
    </w:p>
    <w:p w14:paraId="3E49AFD0" w14:textId="77777777" w:rsidR="00334578" w:rsidRPr="00FA6234" w:rsidRDefault="00334578" w:rsidP="00334578">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I have not, at any time, had passed on me a sentence of imprisonment for a period of not less than five years.</w:t>
      </w:r>
    </w:p>
    <w:p w14:paraId="391DB8F9" w14:textId="77777777" w:rsidR="00334578" w:rsidRDefault="00334578" w:rsidP="00334578">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I have not been fined, in the five years prior to applying to become a governor or since appointment or election, for causing a nuisance or disturbance on educational premises.</w:t>
      </w:r>
    </w:p>
    <w:p w14:paraId="653099E7" w14:textId="444DFE8D" w:rsidR="00334578" w:rsidRPr="00334578" w:rsidRDefault="00334578" w:rsidP="00334578">
      <w:pPr>
        <w:pStyle w:val="BodyText"/>
        <w:numPr>
          <w:ilvl w:val="0"/>
          <w:numId w:val="34"/>
        </w:numPr>
        <w:suppressAutoHyphens w:val="0"/>
        <w:spacing w:before="0"/>
        <w:rPr>
          <w:rFonts w:asciiTheme="minorHAnsi" w:hAnsiTheme="minorHAnsi"/>
          <w:szCs w:val="22"/>
        </w:rPr>
      </w:pPr>
      <w:r w:rsidRPr="00334578">
        <w:rPr>
          <w:rFonts w:asciiTheme="minorHAnsi" w:hAnsiTheme="minorHAnsi"/>
          <w:szCs w:val="22"/>
        </w:rPr>
        <w:t>I am not subject to a disqualification order under the Criminal Justice and Court Services Act 2000.</w:t>
      </w:r>
    </w:p>
    <w:p w14:paraId="2A8E1260" w14:textId="77777777" w:rsidR="00FA6234" w:rsidRPr="000628A3" w:rsidRDefault="00FA6234" w:rsidP="00FA6234">
      <w:pPr>
        <w:pStyle w:val="BodyText"/>
        <w:spacing w:before="0"/>
        <w:rPr>
          <w:rFonts w:asciiTheme="minorHAnsi" w:hAnsiTheme="minorHAnsi"/>
          <w:bCs/>
          <w:sz w:val="10"/>
          <w:szCs w:val="10"/>
        </w:rPr>
      </w:pPr>
    </w:p>
    <w:p w14:paraId="2763C478" w14:textId="77777777" w:rsidR="00FA6234" w:rsidRPr="00FA6234" w:rsidRDefault="00FA6234" w:rsidP="00FA6234">
      <w:pPr>
        <w:pStyle w:val="BodyText"/>
        <w:spacing w:before="0"/>
        <w:rPr>
          <w:rFonts w:asciiTheme="minorHAnsi" w:hAnsiTheme="minorHAnsi"/>
          <w:bCs/>
          <w:szCs w:val="22"/>
        </w:rPr>
      </w:pPr>
      <w:r w:rsidRPr="00FA6234">
        <w:rPr>
          <w:rFonts w:asciiTheme="minorHAnsi" w:hAnsiTheme="minorHAnsi"/>
          <w:bCs/>
          <w:szCs w:val="22"/>
        </w:rPr>
        <w:t>Furthermore:</w:t>
      </w:r>
    </w:p>
    <w:p w14:paraId="33D1188F" w14:textId="4F868550" w:rsidR="00401C13" w:rsidRDefault="00401C13" w:rsidP="00401C13">
      <w:pPr>
        <w:pStyle w:val="BodyText"/>
        <w:numPr>
          <w:ilvl w:val="0"/>
          <w:numId w:val="33"/>
        </w:numPr>
        <w:pBdr>
          <w:top w:val="nil"/>
          <w:left w:val="nil"/>
          <w:bottom w:val="nil"/>
          <w:right w:val="nil"/>
          <w:between w:val="nil"/>
          <w:bar w:val="nil"/>
        </w:pBdr>
        <w:suppressAutoHyphens w:val="0"/>
        <w:spacing w:before="0"/>
        <w:rPr>
          <w:rFonts w:ascii="Trebuchet MS" w:eastAsia="Trebuchet MS" w:hAnsi="Trebuchet MS" w:cs="Trebuchet MS"/>
        </w:rPr>
      </w:pPr>
      <w:r>
        <w:rPr>
          <w:rFonts w:ascii="Calibri" w:eastAsia="Calibri" w:hAnsi="Calibri" w:cs="Calibri"/>
        </w:rPr>
        <w:t xml:space="preserve">I am willing to serve as a governor for a term of </w:t>
      </w:r>
      <w:r w:rsidRPr="00764A39">
        <w:rPr>
          <w:rFonts w:ascii="Calibri" w:eastAsia="Calibri" w:hAnsi="Calibri" w:cs="Calibri"/>
          <w:b/>
        </w:rPr>
        <w:t>four years</w:t>
      </w:r>
      <w:r>
        <w:rPr>
          <w:rFonts w:ascii="Calibri" w:eastAsia="Calibri" w:hAnsi="Calibri" w:cs="Calibri"/>
        </w:rPr>
        <w:t xml:space="preserve"> from the date of my appointment</w:t>
      </w:r>
    </w:p>
    <w:p w14:paraId="2A5D6BF4" w14:textId="4A31118B" w:rsidR="00401C13" w:rsidRDefault="00401C13" w:rsidP="00401C13">
      <w:pPr>
        <w:pStyle w:val="BodyText"/>
        <w:numPr>
          <w:ilvl w:val="0"/>
          <w:numId w:val="33"/>
        </w:numPr>
        <w:pBdr>
          <w:top w:val="nil"/>
          <w:left w:val="nil"/>
          <w:bottom w:val="nil"/>
          <w:right w:val="nil"/>
          <w:between w:val="nil"/>
          <w:bar w:val="nil"/>
        </w:pBdr>
        <w:suppressAutoHyphens w:val="0"/>
        <w:spacing w:before="0"/>
        <w:rPr>
          <w:rFonts w:ascii="Trebuchet MS" w:eastAsia="Trebuchet MS" w:hAnsi="Trebuchet MS" w:cs="Trebuchet MS"/>
        </w:rPr>
      </w:pPr>
      <w:r>
        <w:rPr>
          <w:rFonts w:ascii="Calibri" w:eastAsia="Calibri" w:hAnsi="Calibri" w:cs="Calibri"/>
        </w:rPr>
        <w:t>I agree to support and maintain the Christian Foundation of this academy and to support the principles underlying the academy’s Trust Deed, by ensuring the academy is distinctively Christian, and that Christian values, principles and beliefs are central to its ethos, curriculum, relationships and work</w:t>
      </w:r>
    </w:p>
    <w:p w14:paraId="1E404A01" w14:textId="6C5D6251" w:rsidR="00401C13" w:rsidRDefault="00401C13" w:rsidP="00401C13">
      <w:pPr>
        <w:pStyle w:val="BodyText"/>
        <w:numPr>
          <w:ilvl w:val="0"/>
          <w:numId w:val="26"/>
        </w:numPr>
        <w:pBdr>
          <w:top w:val="nil"/>
          <w:left w:val="nil"/>
          <w:bottom w:val="nil"/>
          <w:right w:val="nil"/>
          <w:between w:val="nil"/>
          <w:bar w:val="nil"/>
        </w:pBdr>
        <w:suppressAutoHyphens w:val="0"/>
        <w:spacing w:before="0"/>
        <w:ind w:left="720" w:hanging="360"/>
        <w:rPr>
          <w:rFonts w:ascii="Trebuchet MS" w:eastAsia="Trebuchet MS" w:hAnsi="Trebuchet MS" w:cs="Trebuchet MS"/>
        </w:rPr>
      </w:pPr>
      <w:r>
        <w:rPr>
          <w:rFonts w:ascii="Calibri" w:eastAsia="Calibri" w:hAnsi="Calibri" w:cs="Calibri"/>
        </w:rPr>
        <w:t>I agree to do all I can to familiarise myself with my duties as a governor, as a representative of DSAT</w:t>
      </w:r>
      <w:r w:rsidR="004337EA">
        <w:rPr>
          <w:rFonts w:ascii="Calibri" w:eastAsia="Calibri" w:hAnsi="Calibri" w:cs="Calibri"/>
        </w:rPr>
        <w:t>, the Diocesan Board of Education (Foundation only)</w:t>
      </w:r>
      <w:r>
        <w:rPr>
          <w:rFonts w:ascii="Calibri" w:eastAsia="Calibri" w:hAnsi="Calibri" w:cs="Calibri"/>
        </w:rPr>
        <w:t xml:space="preserve"> and with the whole life and work of the academy</w:t>
      </w:r>
    </w:p>
    <w:p w14:paraId="2363D9B3" w14:textId="1E44FA3F" w:rsidR="00401C13" w:rsidRDefault="00401C13" w:rsidP="00401C13">
      <w:pPr>
        <w:pStyle w:val="BodyText"/>
        <w:numPr>
          <w:ilvl w:val="0"/>
          <w:numId w:val="27"/>
        </w:numPr>
        <w:pBdr>
          <w:top w:val="nil"/>
          <w:left w:val="nil"/>
          <w:bottom w:val="nil"/>
          <w:right w:val="nil"/>
          <w:between w:val="nil"/>
          <w:bar w:val="nil"/>
        </w:pBdr>
        <w:suppressAutoHyphens w:val="0"/>
        <w:spacing w:before="0"/>
        <w:ind w:left="720" w:hanging="360"/>
        <w:rPr>
          <w:rFonts w:ascii="Trebuchet MS" w:eastAsia="Trebuchet MS" w:hAnsi="Trebuchet MS" w:cs="Trebuchet MS"/>
        </w:rPr>
      </w:pPr>
      <w:r>
        <w:rPr>
          <w:rFonts w:ascii="Calibri" w:eastAsia="Calibri" w:hAnsi="Calibri" w:cs="Calibri"/>
        </w:rPr>
        <w:t>I confirm that I am willing to attend courses, arranged by DSAT in conjunction with the Diocesan Board of Education, to support and develop governors in their role and duties</w:t>
      </w:r>
    </w:p>
    <w:p w14:paraId="48A3753E" w14:textId="038A7141" w:rsidR="00401C13" w:rsidRDefault="00401C13" w:rsidP="00401C13">
      <w:pPr>
        <w:pStyle w:val="BodyText"/>
        <w:numPr>
          <w:ilvl w:val="0"/>
          <w:numId w:val="28"/>
        </w:numPr>
        <w:pBdr>
          <w:top w:val="nil"/>
          <w:left w:val="nil"/>
          <w:bottom w:val="nil"/>
          <w:right w:val="nil"/>
          <w:between w:val="nil"/>
          <w:bar w:val="nil"/>
        </w:pBdr>
        <w:suppressAutoHyphens w:val="0"/>
        <w:spacing w:before="0"/>
        <w:ind w:left="720" w:hanging="360"/>
        <w:rPr>
          <w:rFonts w:ascii="Trebuchet MS" w:eastAsia="Trebuchet MS" w:hAnsi="Trebuchet MS" w:cs="Trebuchet MS"/>
        </w:rPr>
      </w:pPr>
      <w:r>
        <w:rPr>
          <w:rFonts w:ascii="Calibri" w:eastAsia="Calibri" w:hAnsi="Calibri" w:cs="Calibri"/>
        </w:rPr>
        <w:t>I agree that the DSAT may make details on this form available to others involved with governor matters within the Diocese of Salisbury.  I understand that they will NOT be used for any other purpose</w:t>
      </w:r>
    </w:p>
    <w:p w14:paraId="3E1BBB3A" w14:textId="7E6E1C0F" w:rsidR="00FA6234" w:rsidRPr="00401C13" w:rsidRDefault="00FA6234" w:rsidP="00401C13">
      <w:pPr>
        <w:pStyle w:val="ListParagraph"/>
        <w:numPr>
          <w:ilvl w:val="0"/>
          <w:numId w:val="33"/>
        </w:numPr>
        <w:spacing w:after="0" w:line="240" w:lineRule="auto"/>
        <w:rPr>
          <w:rFonts w:asciiTheme="minorHAnsi" w:hAnsiTheme="minorHAnsi"/>
          <w:bCs/>
        </w:rPr>
      </w:pPr>
      <w:r w:rsidRPr="00401C13">
        <w:rPr>
          <w:rFonts w:asciiTheme="minorHAnsi" w:hAnsiTheme="minorHAnsi"/>
          <w:bCs/>
        </w:rPr>
        <w:t xml:space="preserve">I agree to undertake a Disclosure </w:t>
      </w:r>
      <w:r w:rsidR="004337EA">
        <w:rPr>
          <w:rFonts w:asciiTheme="minorHAnsi" w:hAnsiTheme="minorHAnsi"/>
          <w:bCs/>
        </w:rPr>
        <w:t>&amp; Barring Services (DBS) check</w:t>
      </w:r>
    </w:p>
    <w:p w14:paraId="48EA73B1" w14:textId="282905AD" w:rsidR="00FA6234" w:rsidRPr="00FA6234" w:rsidRDefault="00FA6234" w:rsidP="00FA6234">
      <w:pPr>
        <w:pStyle w:val="ListParagraph"/>
        <w:numPr>
          <w:ilvl w:val="0"/>
          <w:numId w:val="33"/>
        </w:numPr>
        <w:spacing w:after="0" w:line="240" w:lineRule="auto"/>
        <w:rPr>
          <w:rFonts w:asciiTheme="minorHAnsi" w:hAnsiTheme="minorHAnsi"/>
          <w:bCs/>
        </w:rPr>
      </w:pPr>
      <w:r w:rsidRPr="00FA6234">
        <w:rPr>
          <w:rFonts w:asciiTheme="minorHAnsi" w:hAnsiTheme="minorHAnsi"/>
          <w:bCs/>
        </w:rPr>
        <w:t xml:space="preserve">If at any time, I consider that I can no longer be bound by the terms of this Declaration, I confirm that I will immediately submit in writing my resignation letting the </w:t>
      </w:r>
      <w:r w:rsidR="000F4EB8">
        <w:rPr>
          <w:rFonts w:asciiTheme="minorHAnsi" w:hAnsiTheme="minorHAnsi"/>
          <w:bCs/>
        </w:rPr>
        <w:t>Clerk</w:t>
      </w:r>
      <w:r w:rsidR="004337EA">
        <w:rPr>
          <w:rFonts w:asciiTheme="minorHAnsi" w:hAnsiTheme="minorHAnsi"/>
          <w:bCs/>
        </w:rPr>
        <w:t xml:space="preserve"> know as soon as possible</w:t>
      </w:r>
    </w:p>
    <w:p w14:paraId="2583422A" w14:textId="77777777" w:rsidR="000628A3" w:rsidRDefault="000628A3" w:rsidP="000628A3">
      <w:pPr>
        <w:tabs>
          <w:tab w:val="left" w:pos="7655"/>
        </w:tabs>
        <w:rPr>
          <w:rFonts w:asciiTheme="minorHAnsi" w:hAnsiTheme="minorHAnsi"/>
          <w:bCs/>
          <w:sz w:val="22"/>
          <w:szCs w:val="22"/>
        </w:rPr>
      </w:pPr>
    </w:p>
    <w:p w14:paraId="59E15E1B" w14:textId="7D043572" w:rsidR="00FA6234" w:rsidRPr="000628A3" w:rsidRDefault="000628A3" w:rsidP="000628A3">
      <w:pPr>
        <w:tabs>
          <w:tab w:val="left" w:pos="4678"/>
        </w:tabs>
        <w:rPr>
          <w:rFonts w:asciiTheme="minorHAnsi" w:hAnsiTheme="minorHAnsi"/>
          <w:bCs/>
          <w:sz w:val="22"/>
          <w:szCs w:val="22"/>
        </w:rPr>
      </w:pPr>
      <w:r w:rsidRPr="000628A3">
        <w:rPr>
          <w:rFonts w:asciiTheme="minorHAnsi" w:hAnsiTheme="minorHAnsi"/>
          <w:bCs/>
          <w:sz w:val="22"/>
          <w:szCs w:val="22"/>
        </w:rPr>
        <w:t xml:space="preserve">Signed: </w:t>
      </w:r>
      <w:r w:rsidRPr="000628A3">
        <w:rPr>
          <w:rFonts w:asciiTheme="minorHAnsi" w:hAnsiTheme="minorHAnsi"/>
          <w:bCs/>
          <w:sz w:val="22"/>
          <w:szCs w:val="22"/>
        </w:rPr>
        <w:tab/>
        <w:t xml:space="preserve">Date: </w:t>
      </w:r>
    </w:p>
    <w:p w14:paraId="58636281" w14:textId="77777777" w:rsidR="000628A3" w:rsidRPr="00FA6234" w:rsidRDefault="000628A3" w:rsidP="00FA6234">
      <w:pPr>
        <w:jc w:val="center"/>
        <w:rPr>
          <w:rFonts w:asciiTheme="minorHAnsi" w:hAnsiTheme="minorHAnsi"/>
          <w:bCs/>
          <w:sz w:val="22"/>
          <w:szCs w:val="22"/>
          <w:u w:val="single"/>
        </w:rPr>
      </w:pPr>
    </w:p>
    <w:p w14:paraId="61A347B7" w14:textId="763E26D2" w:rsidR="00401C13" w:rsidRPr="00401C13" w:rsidRDefault="00FA6234" w:rsidP="00401C13">
      <w:pPr>
        <w:jc w:val="center"/>
        <w:rPr>
          <w:rFonts w:asciiTheme="minorHAnsi" w:hAnsiTheme="minorHAnsi"/>
          <w:b/>
          <w:bCs/>
          <w:sz w:val="22"/>
          <w:szCs w:val="22"/>
        </w:rPr>
      </w:pPr>
      <w:r w:rsidRPr="00FA6234">
        <w:rPr>
          <w:rFonts w:asciiTheme="minorHAnsi" w:hAnsiTheme="minorHAnsi"/>
          <w:b/>
          <w:bCs/>
          <w:sz w:val="22"/>
          <w:szCs w:val="22"/>
        </w:rPr>
        <w:t xml:space="preserve">Please return this completed form electronically to </w:t>
      </w:r>
      <w:r w:rsidR="00494B0C">
        <w:rPr>
          <w:rFonts w:asciiTheme="minorHAnsi" w:hAnsiTheme="minorHAnsi"/>
          <w:b/>
          <w:bCs/>
          <w:sz w:val="22"/>
          <w:szCs w:val="22"/>
        </w:rPr>
        <w:t xml:space="preserve">the Diocese of Salisbury Academy Trust </w:t>
      </w:r>
      <w:hyperlink r:id="rId12" w:history="1">
        <w:r w:rsidR="00240015">
          <w:rPr>
            <w:rStyle w:val="Hyperlink"/>
            <w:rFonts w:asciiTheme="minorHAnsi" w:hAnsiTheme="minorHAnsi"/>
            <w:b/>
            <w:bCs/>
            <w:sz w:val="22"/>
            <w:szCs w:val="22"/>
          </w:rPr>
          <w:t>governance@dsat.org.uk</w:t>
        </w:r>
      </w:hyperlink>
      <w:r w:rsidR="00240015">
        <w:rPr>
          <w:rStyle w:val="Hyperlink"/>
          <w:rFonts w:asciiTheme="minorHAnsi" w:hAnsiTheme="minorHAnsi"/>
          <w:b/>
          <w:bCs/>
          <w:sz w:val="22"/>
          <w:szCs w:val="22"/>
        </w:rPr>
        <w:t xml:space="preserve"> </w:t>
      </w:r>
      <w:r w:rsidR="00494B0C">
        <w:rPr>
          <w:rFonts w:asciiTheme="minorHAnsi" w:hAnsiTheme="minorHAnsi"/>
          <w:b/>
          <w:bCs/>
          <w:sz w:val="22"/>
          <w:szCs w:val="22"/>
        </w:rPr>
        <w:t xml:space="preserve"> </w:t>
      </w:r>
    </w:p>
    <w:sectPr w:rsidR="00401C13" w:rsidRPr="00401C13" w:rsidSect="00AB6FEB">
      <w:headerReference w:type="even" r:id="rId13"/>
      <w:headerReference w:type="default" r:id="rId14"/>
      <w:footerReference w:type="even" r:id="rId15"/>
      <w:footerReference w:type="default" r:id="rId16"/>
      <w:headerReference w:type="first" r:id="rId17"/>
      <w:footerReference w:type="first" r:id="rId18"/>
      <w:pgSz w:w="11906" w:h="16838"/>
      <w:pgMar w:top="681" w:right="798" w:bottom="851" w:left="902" w:header="499" w:footer="4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E0374" w14:textId="77777777" w:rsidR="0067679F" w:rsidRDefault="0067679F">
      <w:r>
        <w:separator/>
      </w:r>
    </w:p>
  </w:endnote>
  <w:endnote w:type="continuationSeparator" w:id="0">
    <w:p w14:paraId="23014F81" w14:textId="77777777" w:rsidR="0067679F" w:rsidRDefault="00676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rebuchet MS">
    <w:panose1 w:val="020B0603020202020204"/>
    <w:charset w:val="00"/>
    <w:family w:val="swiss"/>
    <w:pitch w:val="variable"/>
    <w:sig w:usb0="00000287" w:usb1="00000000" w:usb2="00000000" w:usb3="00000000" w:csb0="0000009F" w:csb1="00000000"/>
  </w:font>
  <w:font w:name="Calibri">
    <w:altName w:val="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ill Sans MT">
    <w:panose1 w:val="020B0502020104020203"/>
    <w:charset w:val="4D"/>
    <w:family w:val="swiss"/>
    <w:pitch w:val="variable"/>
    <w:sig w:usb0="00000003"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DE7C5" w14:textId="77777777" w:rsidR="008B0106" w:rsidRDefault="008B01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3A7E4" w14:textId="77777777" w:rsidR="00B74689" w:rsidRDefault="00B74689" w:rsidP="004F24E2">
    <w:pPr>
      <w:pStyle w:val="Footer"/>
      <w:tabs>
        <w:tab w:val="clear" w:pos="8306"/>
      </w:tabs>
      <w:rPr>
        <w:rFonts w:ascii="Gill Sans MT" w:hAnsi="Gill Sans MT" w:cs="Tahoma"/>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183BD" w14:textId="77777777" w:rsidR="008B0106" w:rsidRDefault="008B01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1210A" w14:textId="77777777" w:rsidR="0067679F" w:rsidRDefault="0067679F">
      <w:r>
        <w:separator/>
      </w:r>
    </w:p>
  </w:footnote>
  <w:footnote w:type="continuationSeparator" w:id="0">
    <w:p w14:paraId="55A3612A" w14:textId="77777777" w:rsidR="0067679F" w:rsidRDefault="006767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4A75E" w14:textId="77777777" w:rsidR="00CB1FF0" w:rsidRDefault="00CB1F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2512A" w14:textId="77777777" w:rsidR="00CB1FF0" w:rsidRDefault="00CB1F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44B56" w14:textId="77777777" w:rsidR="00CB1FF0" w:rsidRDefault="00CB1F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F2B0E16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0478B3C4"/>
    <w:lvl w:ilvl="0">
      <w:numFmt w:val="decimal"/>
      <w:lvlText w:val="*"/>
      <w:lvlJc w:val="left"/>
      <w:rPr>
        <w:rFonts w:cs="Times New Roman"/>
      </w:rPr>
    </w:lvl>
  </w:abstractNum>
  <w:abstractNum w:abstractNumId="2" w15:restartNumberingAfterBreak="0">
    <w:nsid w:val="00000001"/>
    <w:multiLevelType w:val="multilevel"/>
    <w:tmpl w:val="00000001"/>
    <w:lvl w:ilvl="0">
      <w:start w:val="1"/>
      <w:numFmt w:val="none"/>
      <w:pStyle w:val="Heading1"/>
      <w:suff w:val="nothing"/>
      <w:lvlText w:val=""/>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pStyle w:val="Heading3"/>
      <w:suff w:val="nothing"/>
      <w:lvlText w:val=""/>
      <w:lvlJc w:val="left"/>
      <w:pPr>
        <w:tabs>
          <w:tab w:val="num" w:pos="720"/>
        </w:tabs>
        <w:ind w:left="720" w:hanging="720"/>
      </w:pPr>
    </w:lvl>
    <w:lvl w:ilvl="3">
      <w:start w:val="1"/>
      <w:numFmt w:val="none"/>
      <w:pStyle w:val="Heading4"/>
      <w:suff w:val="nothing"/>
      <w:lvlText w:val=""/>
      <w:lvlJc w:val="left"/>
      <w:pPr>
        <w:tabs>
          <w:tab w:val="num" w:pos="864"/>
        </w:tabs>
        <w:ind w:left="864" w:hanging="864"/>
      </w:pPr>
    </w:lvl>
    <w:lvl w:ilvl="4">
      <w:start w:val="1"/>
      <w:numFmt w:val="none"/>
      <w:pStyle w:val="Heading5"/>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00000002"/>
    <w:multiLevelType w:val="singleLevel"/>
    <w:tmpl w:val="00000002"/>
    <w:name w:val="WW8Num1"/>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3"/>
    <w:multiLevelType w:val="singleLevel"/>
    <w:tmpl w:val="00000003"/>
    <w:name w:val="WW8Num2"/>
    <w:lvl w:ilvl="0">
      <w:start w:val="1"/>
      <w:numFmt w:val="decimal"/>
      <w:lvlText w:val="%1."/>
      <w:lvlJc w:val="left"/>
      <w:pPr>
        <w:tabs>
          <w:tab w:val="num" w:pos="720"/>
        </w:tabs>
        <w:ind w:left="720" w:hanging="360"/>
      </w:pPr>
    </w:lvl>
  </w:abstractNum>
  <w:abstractNum w:abstractNumId="5" w15:restartNumberingAfterBreak="0">
    <w:nsid w:val="00000004"/>
    <w:multiLevelType w:val="singleLevel"/>
    <w:tmpl w:val="00000004"/>
    <w:name w:val="WW8Num5"/>
    <w:lvl w:ilvl="0">
      <w:start w:val="1"/>
      <w:numFmt w:val="lowerRoman"/>
      <w:lvlText w:val="%1)"/>
      <w:lvlJc w:val="left"/>
      <w:pPr>
        <w:tabs>
          <w:tab w:val="num" w:pos="0"/>
        </w:tabs>
        <w:ind w:left="1080" w:hanging="720"/>
      </w:pPr>
    </w:lvl>
  </w:abstractNum>
  <w:abstractNum w:abstractNumId="6" w15:restartNumberingAfterBreak="0">
    <w:nsid w:val="00000005"/>
    <w:multiLevelType w:val="singleLevel"/>
    <w:tmpl w:val="00000005"/>
    <w:name w:val="WW8Num6"/>
    <w:lvl w:ilvl="0">
      <w:start w:val="1"/>
      <w:numFmt w:val="bullet"/>
      <w:lvlText w:val=""/>
      <w:lvlJc w:val="left"/>
      <w:pPr>
        <w:tabs>
          <w:tab w:val="num" w:pos="0"/>
        </w:tabs>
        <w:ind w:left="2160" w:hanging="360"/>
      </w:pPr>
      <w:rPr>
        <w:rFonts w:ascii="Symbol" w:hAnsi="Symbol"/>
      </w:rPr>
    </w:lvl>
  </w:abstractNum>
  <w:abstractNum w:abstractNumId="7" w15:restartNumberingAfterBreak="0">
    <w:nsid w:val="00000006"/>
    <w:multiLevelType w:val="singleLevel"/>
    <w:tmpl w:val="00000006"/>
    <w:name w:val="WW8Num7"/>
    <w:lvl w:ilvl="0">
      <w:start w:val="1"/>
      <w:numFmt w:val="bullet"/>
      <w:pStyle w:val="DfESBullets"/>
      <w:lvlText w:val=""/>
      <w:lvlJc w:val="left"/>
      <w:pPr>
        <w:tabs>
          <w:tab w:val="num" w:pos="2520"/>
        </w:tabs>
        <w:ind w:left="2520" w:hanging="360"/>
      </w:pPr>
      <w:rPr>
        <w:rFonts w:ascii="Symbol" w:hAnsi="Symbol"/>
      </w:rPr>
    </w:lvl>
  </w:abstractNum>
  <w:abstractNum w:abstractNumId="8" w15:restartNumberingAfterBreak="0">
    <w:nsid w:val="00000007"/>
    <w:multiLevelType w:val="singleLevel"/>
    <w:tmpl w:val="00000007"/>
    <w:name w:val="WW8Num9"/>
    <w:lvl w:ilvl="0">
      <w:start w:val="1"/>
      <w:numFmt w:val="decimal"/>
      <w:lvlText w:val="%1."/>
      <w:lvlJc w:val="left"/>
      <w:pPr>
        <w:tabs>
          <w:tab w:val="num" w:pos="720"/>
        </w:tabs>
        <w:ind w:left="720" w:hanging="360"/>
      </w:pPr>
    </w:lvl>
  </w:abstractNum>
  <w:abstractNum w:abstractNumId="9" w15:restartNumberingAfterBreak="0">
    <w:nsid w:val="00000008"/>
    <w:multiLevelType w:val="singleLevel"/>
    <w:tmpl w:val="00000008"/>
    <w:name w:val="WW8Num10"/>
    <w:lvl w:ilvl="0">
      <w:start w:val="1"/>
      <w:numFmt w:val="bullet"/>
      <w:lvlText w:val=""/>
      <w:lvlJc w:val="left"/>
      <w:pPr>
        <w:tabs>
          <w:tab w:val="num" w:pos="1440"/>
        </w:tabs>
        <w:ind w:left="1440" w:hanging="360"/>
      </w:pPr>
      <w:rPr>
        <w:rFonts w:ascii="Symbol" w:hAnsi="Symbol"/>
      </w:rPr>
    </w:lvl>
  </w:abstractNum>
  <w:abstractNum w:abstractNumId="10" w15:restartNumberingAfterBreak="0">
    <w:nsid w:val="00CA74F0"/>
    <w:multiLevelType w:val="hybridMultilevel"/>
    <w:tmpl w:val="CFF6A664"/>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02A92F01"/>
    <w:multiLevelType w:val="multilevel"/>
    <w:tmpl w:val="D11E290C"/>
    <w:styleLink w:val="List41"/>
    <w:lvl w:ilvl="0">
      <w:numFmt w:val="bullet"/>
      <w:lvlText w:val="▪"/>
      <w:lvlJc w:val="left"/>
      <w:rPr>
        <w:rFonts w:ascii="Trebuchet MS" w:eastAsia="Trebuchet MS" w:hAnsi="Trebuchet MS" w:cs="Trebuchet MS"/>
        <w:position w:val="0"/>
      </w:rPr>
    </w:lvl>
    <w:lvl w:ilvl="1">
      <w:start w:val="1"/>
      <w:numFmt w:val="bullet"/>
      <w:lvlText w:val="o"/>
      <w:lvlJc w:val="left"/>
      <w:rPr>
        <w:rFonts w:ascii="Calibri" w:eastAsia="Calibri" w:hAnsi="Calibri" w:cs="Calibri"/>
        <w:position w:val="0"/>
      </w:rPr>
    </w:lvl>
    <w:lvl w:ilvl="2">
      <w:start w:val="1"/>
      <w:numFmt w:val="bullet"/>
      <w:lvlText w:val="▪"/>
      <w:lvlJc w:val="left"/>
      <w:rPr>
        <w:rFonts w:ascii="Calibri" w:eastAsia="Calibri" w:hAnsi="Calibri" w:cs="Calibri"/>
        <w:position w:val="0"/>
      </w:rPr>
    </w:lvl>
    <w:lvl w:ilvl="3">
      <w:start w:val="1"/>
      <w:numFmt w:val="bullet"/>
      <w:lvlText w:val="•"/>
      <w:lvlJc w:val="left"/>
      <w:rPr>
        <w:rFonts w:ascii="Calibri" w:eastAsia="Calibri" w:hAnsi="Calibri" w:cs="Calibri"/>
        <w:position w:val="0"/>
      </w:rPr>
    </w:lvl>
    <w:lvl w:ilvl="4">
      <w:start w:val="1"/>
      <w:numFmt w:val="bullet"/>
      <w:lvlText w:val="o"/>
      <w:lvlJc w:val="left"/>
      <w:rPr>
        <w:rFonts w:ascii="Calibri" w:eastAsia="Calibri" w:hAnsi="Calibri" w:cs="Calibri"/>
        <w:position w:val="0"/>
      </w:rPr>
    </w:lvl>
    <w:lvl w:ilvl="5">
      <w:start w:val="1"/>
      <w:numFmt w:val="bullet"/>
      <w:lvlText w:val="▪"/>
      <w:lvlJc w:val="left"/>
      <w:rPr>
        <w:rFonts w:ascii="Calibri" w:eastAsia="Calibri" w:hAnsi="Calibri" w:cs="Calibri"/>
        <w:position w:val="0"/>
      </w:rPr>
    </w:lvl>
    <w:lvl w:ilvl="6">
      <w:start w:val="1"/>
      <w:numFmt w:val="bullet"/>
      <w:lvlText w:val="•"/>
      <w:lvlJc w:val="left"/>
      <w:rPr>
        <w:rFonts w:ascii="Calibri" w:eastAsia="Calibri" w:hAnsi="Calibri" w:cs="Calibri"/>
        <w:position w:val="0"/>
      </w:rPr>
    </w:lvl>
    <w:lvl w:ilvl="7">
      <w:start w:val="1"/>
      <w:numFmt w:val="bullet"/>
      <w:lvlText w:val="o"/>
      <w:lvlJc w:val="left"/>
      <w:rPr>
        <w:rFonts w:ascii="Calibri" w:eastAsia="Calibri" w:hAnsi="Calibri" w:cs="Calibri"/>
        <w:position w:val="0"/>
      </w:rPr>
    </w:lvl>
    <w:lvl w:ilvl="8">
      <w:start w:val="1"/>
      <w:numFmt w:val="bullet"/>
      <w:lvlText w:val="▪"/>
      <w:lvlJc w:val="left"/>
      <w:rPr>
        <w:rFonts w:ascii="Calibri" w:eastAsia="Calibri" w:hAnsi="Calibri" w:cs="Calibri"/>
        <w:position w:val="0"/>
      </w:rPr>
    </w:lvl>
  </w:abstractNum>
  <w:abstractNum w:abstractNumId="12" w15:restartNumberingAfterBreak="0">
    <w:nsid w:val="09315A6D"/>
    <w:multiLevelType w:val="hybridMultilevel"/>
    <w:tmpl w:val="AC7A5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E34CBE"/>
    <w:multiLevelType w:val="hybridMultilevel"/>
    <w:tmpl w:val="60806D78"/>
    <w:lvl w:ilvl="0" w:tplc="87B6FA64">
      <w:start w:val="1"/>
      <w:numFmt w:val="bullet"/>
      <w:lvlText w:val=""/>
      <w:lvlJc w:val="left"/>
      <w:pPr>
        <w:tabs>
          <w:tab w:val="num" w:pos="284"/>
        </w:tabs>
        <w:ind w:left="227" w:hanging="227"/>
      </w:pPr>
      <w:rPr>
        <w:rFonts w:ascii="Symbol" w:hAnsi="Symbol" w:hint="default"/>
        <w:color w:val="auto"/>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4" w15:restartNumberingAfterBreak="0">
    <w:nsid w:val="0F8F1C4D"/>
    <w:multiLevelType w:val="multilevel"/>
    <w:tmpl w:val="F7FC3EAE"/>
    <w:lvl w:ilvl="0">
      <w:numFmt w:val="bullet"/>
      <w:lvlText w:val="▪"/>
      <w:lvlJc w:val="left"/>
      <w:rPr>
        <w:rFonts w:ascii="Trebuchet MS" w:eastAsia="Trebuchet MS" w:hAnsi="Trebuchet MS" w:cs="Trebuchet MS"/>
        <w:position w:val="0"/>
      </w:rPr>
    </w:lvl>
    <w:lvl w:ilvl="1">
      <w:start w:val="1"/>
      <w:numFmt w:val="bullet"/>
      <w:lvlText w:val="o"/>
      <w:lvlJc w:val="left"/>
      <w:rPr>
        <w:rFonts w:ascii="Calibri" w:eastAsia="Calibri" w:hAnsi="Calibri" w:cs="Calibri"/>
        <w:position w:val="0"/>
      </w:rPr>
    </w:lvl>
    <w:lvl w:ilvl="2">
      <w:start w:val="1"/>
      <w:numFmt w:val="bullet"/>
      <w:lvlText w:val="▪"/>
      <w:lvlJc w:val="left"/>
      <w:rPr>
        <w:rFonts w:ascii="Calibri" w:eastAsia="Calibri" w:hAnsi="Calibri" w:cs="Calibri"/>
        <w:position w:val="0"/>
      </w:rPr>
    </w:lvl>
    <w:lvl w:ilvl="3">
      <w:start w:val="1"/>
      <w:numFmt w:val="bullet"/>
      <w:lvlText w:val="•"/>
      <w:lvlJc w:val="left"/>
      <w:rPr>
        <w:rFonts w:ascii="Calibri" w:eastAsia="Calibri" w:hAnsi="Calibri" w:cs="Calibri"/>
        <w:position w:val="0"/>
      </w:rPr>
    </w:lvl>
    <w:lvl w:ilvl="4">
      <w:start w:val="1"/>
      <w:numFmt w:val="bullet"/>
      <w:lvlText w:val="o"/>
      <w:lvlJc w:val="left"/>
      <w:rPr>
        <w:rFonts w:ascii="Calibri" w:eastAsia="Calibri" w:hAnsi="Calibri" w:cs="Calibri"/>
        <w:position w:val="0"/>
      </w:rPr>
    </w:lvl>
    <w:lvl w:ilvl="5">
      <w:start w:val="1"/>
      <w:numFmt w:val="bullet"/>
      <w:lvlText w:val="▪"/>
      <w:lvlJc w:val="left"/>
      <w:rPr>
        <w:rFonts w:ascii="Calibri" w:eastAsia="Calibri" w:hAnsi="Calibri" w:cs="Calibri"/>
        <w:position w:val="0"/>
      </w:rPr>
    </w:lvl>
    <w:lvl w:ilvl="6">
      <w:start w:val="1"/>
      <w:numFmt w:val="bullet"/>
      <w:lvlText w:val="•"/>
      <w:lvlJc w:val="left"/>
      <w:rPr>
        <w:rFonts w:ascii="Calibri" w:eastAsia="Calibri" w:hAnsi="Calibri" w:cs="Calibri"/>
        <w:position w:val="0"/>
      </w:rPr>
    </w:lvl>
    <w:lvl w:ilvl="7">
      <w:start w:val="1"/>
      <w:numFmt w:val="bullet"/>
      <w:lvlText w:val="o"/>
      <w:lvlJc w:val="left"/>
      <w:rPr>
        <w:rFonts w:ascii="Calibri" w:eastAsia="Calibri" w:hAnsi="Calibri" w:cs="Calibri"/>
        <w:position w:val="0"/>
      </w:rPr>
    </w:lvl>
    <w:lvl w:ilvl="8">
      <w:start w:val="1"/>
      <w:numFmt w:val="bullet"/>
      <w:lvlText w:val="▪"/>
      <w:lvlJc w:val="left"/>
      <w:rPr>
        <w:rFonts w:ascii="Calibri" w:eastAsia="Calibri" w:hAnsi="Calibri" w:cs="Calibri"/>
        <w:position w:val="0"/>
      </w:rPr>
    </w:lvl>
  </w:abstractNum>
  <w:abstractNum w:abstractNumId="15" w15:restartNumberingAfterBreak="0">
    <w:nsid w:val="104902E5"/>
    <w:multiLevelType w:val="multilevel"/>
    <w:tmpl w:val="8744D71C"/>
    <w:lvl w:ilvl="0">
      <w:numFmt w:val="bullet"/>
      <w:lvlText w:val="▪"/>
      <w:lvlJc w:val="left"/>
      <w:rPr>
        <w:rFonts w:ascii="Trebuchet MS" w:eastAsia="Trebuchet MS" w:hAnsi="Trebuchet MS" w:cs="Trebuchet MS"/>
        <w:position w:val="0"/>
      </w:rPr>
    </w:lvl>
    <w:lvl w:ilvl="1">
      <w:start w:val="1"/>
      <w:numFmt w:val="bullet"/>
      <w:lvlText w:val="o"/>
      <w:lvlJc w:val="left"/>
      <w:rPr>
        <w:rFonts w:ascii="Calibri" w:eastAsia="Calibri" w:hAnsi="Calibri" w:cs="Calibri"/>
        <w:position w:val="0"/>
      </w:rPr>
    </w:lvl>
    <w:lvl w:ilvl="2">
      <w:start w:val="1"/>
      <w:numFmt w:val="bullet"/>
      <w:lvlText w:val="▪"/>
      <w:lvlJc w:val="left"/>
      <w:rPr>
        <w:rFonts w:ascii="Calibri" w:eastAsia="Calibri" w:hAnsi="Calibri" w:cs="Calibri"/>
        <w:position w:val="0"/>
      </w:rPr>
    </w:lvl>
    <w:lvl w:ilvl="3">
      <w:start w:val="1"/>
      <w:numFmt w:val="bullet"/>
      <w:lvlText w:val="•"/>
      <w:lvlJc w:val="left"/>
      <w:rPr>
        <w:rFonts w:ascii="Calibri" w:eastAsia="Calibri" w:hAnsi="Calibri" w:cs="Calibri"/>
        <w:position w:val="0"/>
      </w:rPr>
    </w:lvl>
    <w:lvl w:ilvl="4">
      <w:start w:val="1"/>
      <w:numFmt w:val="bullet"/>
      <w:lvlText w:val="o"/>
      <w:lvlJc w:val="left"/>
      <w:rPr>
        <w:rFonts w:ascii="Calibri" w:eastAsia="Calibri" w:hAnsi="Calibri" w:cs="Calibri"/>
        <w:position w:val="0"/>
      </w:rPr>
    </w:lvl>
    <w:lvl w:ilvl="5">
      <w:start w:val="1"/>
      <w:numFmt w:val="bullet"/>
      <w:lvlText w:val="▪"/>
      <w:lvlJc w:val="left"/>
      <w:rPr>
        <w:rFonts w:ascii="Calibri" w:eastAsia="Calibri" w:hAnsi="Calibri" w:cs="Calibri"/>
        <w:position w:val="0"/>
      </w:rPr>
    </w:lvl>
    <w:lvl w:ilvl="6">
      <w:start w:val="1"/>
      <w:numFmt w:val="bullet"/>
      <w:lvlText w:val="•"/>
      <w:lvlJc w:val="left"/>
      <w:rPr>
        <w:rFonts w:ascii="Calibri" w:eastAsia="Calibri" w:hAnsi="Calibri" w:cs="Calibri"/>
        <w:position w:val="0"/>
      </w:rPr>
    </w:lvl>
    <w:lvl w:ilvl="7">
      <w:start w:val="1"/>
      <w:numFmt w:val="bullet"/>
      <w:lvlText w:val="o"/>
      <w:lvlJc w:val="left"/>
      <w:rPr>
        <w:rFonts w:ascii="Calibri" w:eastAsia="Calibri" w:hAnsi="Calibri" w:cs="Calibri"/>
        <w:position w:val="0"/>
      </w:rPr>
    </w:lvl>
    <w:lvl w:ilvl="8">
      <w:start w:val="1"/>
      <w:numFmt w:val="bullet"/>
      <w:lvlText w:val="▪"/>
      <w:lvlJc w:val="left"/>
      <w:rPr>
        <w:rFonts w:ascii="Calibri" w:eastAsia="Calibri" w:hAnsi="Calibri" w:cs="Calibri"/>
        <w:position w:val="0"/>
      </w:rPr>
    </w:lvl>
  </w:abstractNum>
  <w:abstractNum w:abstractNumId="16" w15:restartNumberingAfterBreak="0">
    <w:nsid w:val="13A842E0"/>
    <w:multiLevelType w:val="hybridMultilevel"/>
    <w:tmpl w:val="714AB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5917E9C"/>
    <w:multiLevelType w:val="multilevel"/>
    <w:tmpl w:val="14A0C3E2"/>
    <w:lvl w:ilvl="0">
      <w:numFmt w:val="bullet"/>
      <w:lvlText w:val="▪"/>
      <w:lvlJc w:val="left"/>
      <w:rPr>
        <w:rFonts w:ascii="Trebuchet MS" w:eastAsia="Trebuchet MS" w:hAnsi="Trebuchet MS" w:cs="Trebuchet MS"/>
        <w:position w:val="0"/>
      </w:rPr>
    </w:lvl>
    <w:lvl w:ilvl="1">
      <w:start w:val="1"/>
      <w:numFmt w:val="bullet"/>
      <w:lvlText w:val="o"/>
      <w:lvlJc w:val="left"/>
      <w:rPr>
        <w:rFonts w:ascii="Calibri" w:eastAsia="Calibri" w:hAnsi="Calibri" w:cs="Calibri"/>
        <w:position w:val="0"/>
      </w:rPr>
    </w:lvl>
    <w:lvl w:ilvl="2">
      <w:start w:val="1"/>
      <w:numFmt w:val="bullet"/>
      <w:lvlText w:val="▪"/>
      <w:lvlJc w:val="left"/>
      <w:rPr>
        <w:rFonts w:ascii="Calibri" w:eastAsia="Calibri" w:hAnsi="Calibri" w:cs="Calibri"/>
        <w:position w:val="0"/>
      </w:rPr>
    </w:lvl>
    <w:lvl w:ilvl="3">
      <w:start w:val="1"/>
      <w:numFmt w:val="bullet"/>
      <w:lvlText w:val="•"/>
      <w:lvlJc w:val="left"/>
      <w:rPr>
        <w:rFonts w:ascii="Calibri" w:eastAsia="Calibri" w:hAnsi="Calibri" w:cs="Calibri"/>
        <w:position w:val="0"/>
      </w:rPr>
    </w:lvl>
    <w:lvl w:ilvl="4">
      <w:start w:val="1"/>
      <w:numFmt w:val="bullet"/>
      <w:lvlText w:val="o"/>
      <w:lvlJc w:val="left"/>
      <w:rPr>
        <w:rFonts w:ascii="Calibri" w:eastAsia="Calibri" w:hAnsi="Calibri" w:cs="Calibri"/>
        <w:position w:val="0"/>
      </w:rPr>
    </w:lvl>
    <w:lvl w:ilvl="5">
      <w:start w:val="1"/>
      <w:numFmt w:val="bullet"/>
      <w:lvlText w:val="▪"/>
      <w:lvlJc w:val="left"/>
      <w:rPr>
        <w:rFonts w:ascii="Calibri" w:eastAsia="Calibri" w:hAnsi="Calibri" w:cs="Calibri"/>
        <w:position w:val="0"/>
      </w:rPr>
    </w:lvl>
    <w:lvl w:ilvl="6">
      <w:start w:val="1"/>
      <w:numFmt w:val="bullet"/>
      <w:lvlText w:val="•"/>
      <w:lvlJc w:val="left"/>
      <w:rPr>
        <w:rFonts w:ascii="Calibri" w:eastAsia="Calibri" w:hAnsi="Calibri" w:cs="Calibri"/>
        <w:position w:val="0"/>
      </w:rPr>
    </w:lvl>
    <w:lvl w:ilvl="7">
      <w:start w:val="1"/>
      <w:numFmt w:val="bullet"/>
      <w:lvlText w:val="o"/>
      <w:lvlJc w:val="left"/>
      <w:rPr>
        <w:rFonts w:ascii="Calibri" w:eastAsia="Calibri" w:hAnsi="Calibri" w:cs="Calibri"/>
        <w:position w:val="0"/>
      </w:rPr>
    </w:lvl>
    <w:lvl w:ilvl="8">
      <w:start w:val="1"/>
      <w:numFmt w:val="bullet"/>
      <w:lvlText w:val="▪"/>
      <w:lvlJc w:val="left"/>
      <w:rPr>
        <w:rFonts w:ascii="Calibri" w:eastAsia="Calibri" w:hAnsi="Calibri" w:cs="Calibri"/>
        <w:position w:val="0"/>
      </w:rPr>
    </w:lvl>
  </w:abstractNum>
  <w:abstractNum w:abstractNumId="18" w15:restartNumberingAfterBreak="0">
    <w:nsid w:val="1CEA0218"/>
    <w:multiLevelType w:val="multilevel"/>
    <w:tmpl w:val="FC8071EC"/>
    <w:lvl w:ilvl="0">
      <w:numFmt w:val="bullet"/>
      <w:lvlText w:val="▪"/>
      <w:lvlJc w:val="left"/>
      <w:rPr>
        <w:rFonts w:ascii="Trebuchet MS" w:eastAsia="Trebuchet MS" w:hAnsi="Trebuchet MS" w:cs="Trebuchet MS"/>
        <w:position w:val="0"/>
      </w:rPr>
    </w:lvl>
    <w:lvl w:ilvl="1">
      <w:start w:val="1"/>
      <w:numFmt w:val="bullet"/>
      <w:lvlText w:val="o"/>
      <w:lvlJc w:val="left"/>
      <w:rPr>
        <w:rFonts w:ascii="Calibri" w:eastAsia="Calibri" w:hAnsi="Calibri" w:cs="Calibri"/>
        <w:position w:val="0"/>
      </w:rPr>
    </w:lvl>
    <w:lvl w:ilvl="2">
      <w:start w:val="1"/>
      <w:numFmt w:val="bullet"/>
      <w:lvlText w:val="▪"/>
      <w:lvlJc w:val="left"/>
      <w:rPr>
        <w:rFonts w:ascii="Calibri" w:eastAsia="Calibri" w:hAnsi="Calibri" w:cs="Calibri"/>
        <w:position w:val="0"/>
      </w:rPr>
    </w:lvl>
    <w:lvl w:ilvl="3">
      <w:start w:val="1"/>
      <w:numFmt w:val="bullet"/>
      <w:lvlText w:val="•"/>
      <w:lvlJc w:val="left"/>
      <w:rPr>
        <w:rFonts w:ascii="Calibri" w:eastAsia="Calibri" w:hAnsi="Calibri" w:cs="Calibri"/>
        <w:position w:val="0"/>
      </w:rPr>
    </w:lvl>
    <w:lvl w:ilvl="4">
      <w:start w:val="1"/>
      <w:numFmt w:val="bullet"/>
      <w:lvlText w:val="o"/>
      <w:lvlJc w:val="left"/>
      <w:rPr>
        <w:rFonts w:ascii="Calibri" w:eastAsia="Calibri" w:hAnsi="Calibri" w:cs="Calibri"/>
        <w:position w:val="0"/>
      </w:rPr>
    </w:lvl>
    <w:lvl w:ilvl="5">
      <w:start w:val="1"/>
      <w:numFmt w:val="bullet"/>
      <w:lvlText w:val="▪"/>
      <w:lvlJc w:val="left"/>
      <w:rPr>
        <w:rFonts w:ascii="Calibri" w:eastAsia="Calibri" w:hAnsi="Calibri" w:cs="Calibri"/>
        <w:position w:val="0"/>
      </w:rPr>
    </w:lvl>
    <w:lvl w:ilvl="6">
      <w:start w:val="1"/>
      <w:numFmt w:val="bullet"/>
      <w:lvlText w:val="•"/>
      <w:lvlJc w:val="left"/>
      <w:rPr>
        <w:rFonts w:ascii="Calibri" w:eastAsia="Calibri" w:hAnsi="Calibri" w:cs="Calibri"/>
        <w:position w:val="0"/>
      </w:rPr>
    </w:lvl>
    <w:lvl w:ilvl="7">
      <w:start w:val="1"/>
      <w:numFmt w:val="bullet"/>
      <w:lvlText w:val="o"/>
      <w:lvlJc w:val="left"/>
      <w:rPr>
        <w:rFonts w:ascii="Calibri" w:eastAsia="Calibri" w:hAnsi="Calibri" w:cs="Calibri"/>
        <w:position w:val="0"/>
      </w:rPr>
    </w:lvl>
    <w:lvl w:ilvl="8">
      <w:start w:val="1"/>
      <w:numFmt w:val="bullet"/>
      <w:lvlText w:val="▪"/>
      <w:lvlJc w:val="left"/>
      <w:rPr>
        <w:rFonts w:ascii="Calibri" w:eastAsia="Calibri" w:hAnsi="Calibri" w:cs="Calibri"/>
        <w:position w:val="0"/>
      </w:rPr>
    </w:lvl>
  </w:abstractNum>
  <w:abstractNum w:abstractNumId="19" w15:restartNumberingAfterBreak="0">
    <w:nsid w:val="1D9A5438"/>
    <w:multiLevelType w:val="hybridMultilevel"/>
    <w:tmpl w:val="4182AC5C"/>
    <w:lvl w:ilvl="0" w:tplc="7480D0C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5CD516C"/>
    <w:multiLevelType w:val="hybridMultilevel"/>
    <w:tmpl w:val="84FE7EDE"/>
    <w:lvl w:ilvl="0" w:tplc="728A95BA">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7DE3CB1"/>
    <w:multiLevelType w:val="hybridMultilevel"/>
    <w:tmpl w:val="34C85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9653FA2"/>
    <w:multiLevelType w:val="hybridMultilevel"/>
    <w:tmpl w:val="E99EE1D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1891224"/>
    <w:multiLevelType w:val="hybridMultilevel"/>
    <w:tmpl w:val="38D6C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35D2FFA"/>
    <w:multiLevelType w:val="multilevel"/>
    <w:tmpl w:val="85DCD3D6"/>
    <w:lvl w:ilvl="0">
      <w:start w:val="1"/>
      <w:numFmt w:val="bullet"/>
      <w:lvlText w:val=""/>
      <w:lvlJc w:val="left"/>
      <w:pPr>
        <w:tabs>
          <w:tab w:val="num" w:pos="284"/>
        </w:tabs>
        <w:ind w:left="227" w:hanging="227"/>
      </w:pPr>
      <w:rPr>
        <w:rFonts w:ascii="Symbol" w:hAnsi="Symbol" w:hint="default"/>
        <w:color w:val="auto"/>
      </w:rPr>
    </w:lvl>
    <w:lvl w:ilvl="1">
      <w:start w:val="1"/>
      <w:numFmt w:val="lowerLetter"/>
      <w:lvlText w:val="%2)"/>
      <w:lvlJc w:val="left"/>
      <w:pPr>
        <w:tabs>
          <w:tab w:val="num" w:pos="720"/>
        </w:tabs>
        <w:ind w:left="720" w:hanging="72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5" w15:restartNumberingAfterBreak="0">
    <w:nsid w:val="40D457E7"/>
    <w:multiLevelType w:val="hybridMultilevel"/>
    <w:tmpl w:val="F9283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B9322A"/>
    <w:multiLevelType w:val="hybridMultilevel"/>
    <w:tmpl w:val="5A8645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1FB3F2B"/>
    <w:multiLevelType w:val="multilevel"/>
    <w:tmpl w:val="3FF8810C"/>
    <w:lvl w:ilvl="0">
      <w:numFmt w:val="bullet"/>
      <w:lvlText w:val="▪"/>
      <w:lvlJc w:val="left"/>
      <w:rPr>
        <w:rFonts w:ascii="Trebuchet MS" w:eastAsia="Trebuchet MS" w:hAnsi="Trebuchet MS" w:cs="Trebuchet MS"/>
        <w:position w:val="0"/>
      </w:rPr>
    </w:lvl>
    <w:lvl w:ilvl="1">
      <w:start w:val="1"/>
      <w:numFmt w:val="bullet"/>
      <w:lvlText w:val="o"/>
      <w:lvlJc w:val="left"/>
      <w:rPr>
        <w:rFonts w:ascii="Calibri" w:eastAsia="Calibri" w:hAnsi="Calibri" w:cs="Calibri"/>
        <w:position w:val="0"/>
      </w:rPr>
    </w:lvl>
    <w:lvl w:ilvl="2">
      <w:start w:val="1"/>
      <w:numFmt w:val="bullet"/>
      <w:lvlText w:val="▪"/>
      <w:lvlJc w:val="left"/>
      <w:rPr>
        <w:rFonts w:ascii="Calibri" w:eastAsia="Calibri" w:hAnsi="Calibri" w:cs="Calibri"/>
        <w:position w:val="0"/>
      </w:rPr>
    </w:lvl>
    <w:lvl w:ilvl="3">
      <w:start w:val="1"/>
      <w:numFmt w:val="bullet"/>
      <w:lvlText w:val="•"/>
      <w:lvlJc w:val="left"/>
      <w:rPr>
        <w:rFonts w:ascii="Calibri" w:eastAsia="Calibri" w:hAnsi="Calibri" w:cs="Calibri"/>
        <w:position w:val="0"/>
      </w:rPr>
    </w:lvl>
    <w:lvl w:ilvl="4">
      <w:start w:val="1"/>
      <w:numFmt w:val="bullet"/>
      <w:lvlText w:val="o"/>
      <w:lvlJc w:val="left"/>
      <w:rPr>
        <w:rFonts w:ascii="Calibri" w:eastAsia="Calibri" w:hAnsi="Calibri" w:cs="Calibri"/>
        <w:position w:val="0"/>
      </w:rPr>
    </w:lvl>
    <w:lvl w:ilvl="5">
      <w:start w:val="1"/>
      <w:numFmt w:val="bullet"/>
      <w:lvlText w:val="▪"/>
      <w:lvlJc w:val="left"/>
      <w:rPr>
        <w:rFonts w:ascii="Calibri" w:eastAsia="Calibri" w:hAnsi="Calibri" w:cs="Calibri"/>
        <w:position w:val="0"/>
      </w:rPr>
    </w:lvl>
    <w:lvl w:ilvl="6">
      <w:start w:val="1"/>
      <w:numFmt w:val="bullet"/>
      <w:lvlText w:val="•"/>
      <w:lvlJc w:val="left"/>
      <w:rPr>
        <w:rFonts w:ascii="Calibri" w:eastAsia="Calibri" w:hAnsi="Calibri" w:cs="Calibri"/>
        <w:position w:val="0"/>
      </w:rPr>
    </w:lvl>
    <w:lvl w:ilvl="7">
      <w:start w:val="1"/>
      <w:numFmt w:val="bullet"/>
      <w:lvlText w:val="o"/>
      <w:lvlJc w:val="left"/>
      <w:rPr>
        <w:rFonts w:ascii="Calibri" w:eastAsia="Calibri" w:hAnsi="Calibri" w:cs="Calibri"/>
        <w:position w:val="0"/>
      </w:rPr>
    </w:lvl>
    <w:lvl w:ilvl="8">
      <w:start w:val="1"/>
      <w:numFmt w:val="bullet"/>
      <w:lvlText w:val="▪"/>
      <w:lvlJc w:val="left"/>
      <w:rPr>
        <w:rFonts w:ascii="Calibri" w:eastAsia="Calibri" w:hAnsi="Calibri" w:cs="Calibri"/>
        <w:position w:val="0"/>
      </w:rPr>
    </w:lvl>
  </w:abstractNum>
  <w:abstractNum w:abstractNumId="28" w15:restartNumberingAfterBreak="0">
    <w:nsid w:val="55463054"/>
    <w:multiLevelType w:val="hybridMultilevel"/>
    <w:tmpl w:val="888CC7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7453496"/>
    <w:multiLevelType w:val="hybridMultilevel"/>
    <w:tmpl w:val="28E2C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757402"/>
    <w:multiLevelType w:val="hybridMultilevel"/>
    <w:tmpl w:val="50DC78CE"/>
    <w:lvl w:ilvl="0" w:tplc="04090001">
      <w:start w:val="1"/>
      <w:numFmt w:val="bullet"/>
      <w:lvlText w:val=""/>
      <w:lvlJc w:val="left"/>
      <w:pPr>
        <w:tabs>
          <w:tab w:val="num" w:pos="360"/>
        </w:tabs>
        <w:ind w:left="360" w:hanging="360"/>
      </w:pPr>
      <w:rPr>
        <w:rFonts w:ascii="Symbol" w:hAnsi="Symbol" w:hint="default"/>
        <w:b/>
        <w:sz w:val="24"/>
      </w:rPr>
    </w:lvl>
    <w:lvl w:ilvl="1" w:tplc="08090019">
      <w:start w:val="1"/>
      <w:numFmt w:val="lowerLetter"/>
      <w:lvlText w:val="%2."/>
      <w:lvlJc w:val="left"/>
      <w:pPr>
        <w:tabs>
          <w:tab w:val="num" w:pos="1080"/>
        </w:tabs>
        <w:ind w:left="1080" w:hanging="360"/>
      </w:pPr>
      <w:rPr>
        <w:rFonts w:cs="Times New Roman"/>
      </w:rPr>
    </w:lvl>
    <w:lvl w:ilvl="2" w:tplc="0809001B">
      <w:start w:val="1"/>
      <w:numFmt w:val="lowerRoman"/>
      <w:lvlText w:val="%3."/>
      <w:lvlJc w:val="right"/>
      <w:pPr>
        <w:tabs>
          <w:tab w:val="num" w:pos="1800"/>
        </w:tabs>
        <w:ind w:left="1800" w:hanging="180"/>
      </w:pPr>
      <w:rPr>
        <w:rFonts w:cs="Times New Roman"/>
      </w:rPr>
    </w:lvl>
    <w:lvl w:ilvl="3" w:tplc="0809000F">
      <w:start w:val="1"/>
      <w:numFmt w:val="decimal"/>
      <w:lvlText w:val="%4."/>
      <w:lvlJc w:val="left"/>
      <w:pPr>
        <w:tabs>
          <w:tab w:val="num" w:pos="2520"/>
        </w:tabs>
        <w:ind w:left="2520" w:hanging="360"/>
      </w:pPr>
      <w:rPr>
        <w:rFonts w:cs="Times New Roman"/>
      </w:rPr>
    </w:lvl>
    <w:lvl w:ilvl="4" w:tplc="08090019">
      <w:start w:val="1"/>
      <w:numFmt w:val="lowerLetter"/>
      <w:lvlText w:val="%5."/>
      <w:lvlJc w:val="left"/>
      <w:pPr>
        <w:tabs>
          <w:tab w:val="num" w:pos="3240"/>
        </w:tabs>
        <w:ind w:left="3240" w:hanging="360"/>
      </w:pPr>
      <w:rPr>
        <w:rFonts w:cs="Times New Roman"/>
      </w:rPr>
    </w:lvl>
    <w:lvl w:ilvl="5" w:tplc="0809001B">
      <w:start w:val="1"/>
      <w:numFmt w:val="lowerRoman"/>
      <w:lvlText w:val="%6."/>
      <w:lvlJc w:val="right"/>
      <w:pPr>
        <w:tabs>
          <w:tab w:val="num" w:pos="3960"/>
        </w:tabs>
        <w:ind w:left="3960" w:hanging="180"/>
      </w:pPr>
      <w:rPr>
        <w:rFonts w:cs="Times New Roman"/>
      </w:rPr>
    </w:lvl>
    <w:lvl w:ilvl="6" w:tplc="0809000F">
      <w:start w:val="1"/>
      <w:numFmt w:val="decimal"/>
      <w:lvlText w:val="%7."/>
      <w:lvlJc w:val="left"/>
      <w:pPr>
        <w:tabs>
          <w:tab w:val="num" w:pos="4680"/>
        </w:tabs>
        <w:ind w:left="4680" w:hanging="360"/>
      </w:pPr>
      <w:rPr>
        <w:rFonts w:cs="Times New Roman"/>
      </w:rPr>
    </w:lvl>
    <w:lvl w:ilvl="7" w:tplc="08090019">
      <w:start w:val="1"/>
      <w:numFmt w:val="lowerLetter"/>
      <w:lvlText w:val="%8."/>
      <w:lvlJc w:val="left"/>
      <w:pPr>
        <w:tabs>
          <w:tab w:val="num" w:pos="5400"/>
        </w:tabs>
        <w:ind w:left="5400" w:hanging="360"/>
      </w:pPr>
      <w:rPr>
        <w:rFonts w:cs="Times New Roman"/>
      </w:rPr>
    </w:lvl>
    <w:lvl w:ilvl="8" w:tplc="0809001B">
      <w:start w:val="1"/>
      <w:numFmt w:val="lowerRoman"/>
      <w:lvlText w:val="%9."/>
      <w:lvlJc w:val="right"/>
      <w:pPr>
        <w:tabs>
          <w:tab w:val="num" w:pos="6120"/>
        </w:tabs>
        <w:ind w:left="6120" w:hanging="180"/>
      </w:pPr>
      <w:rPr>
        <w:rFonts w:cs="Times New Roman"/>
      </w:rPr>
    </w:lvl>
  </w:abstractNum>
  <w:abstractNum w:abstractNumId="31" w15:restartNumberingAfterBreak="0">
    <w:nsid w:val="628B4117"/>
    <w:multiLevelType w:val="singleLevel"/>
    <w:tmpl w:val="1520C4AC"/>
    <w:lvl w:ilvl="0">
      <w:start w:val="1"/>
      <w:numFmt w:val="bullet"/>
      <w:lvlText w:val=""/>
      <w:lvlJc w:val="left"/>
      <w:pPr>
        <w:tabs>
          <w:tab w:val="num" w:pos="360"/>
        </w:tabs>
        <w:ind w:left="360" w:hanging="360"/>
      </w:pPr>
      <w:rPr>
        <w:rFonts w:ascii="Symbol" w:hAnsi="Symbol" w:hint="default"/>
        <w:b/>
        <w:i w:val="0"/>
        <w:sz w:val="22"/>
      </w:rPr>
    </w:lvl>
  </w:abstractNum>
  <w:abstractNum w:abstractNumId="32" w15:restartNumberingAfterBreak="0">
    <w:nsid w:val="63667A88"/>
    <w:multiLevelType w:val="hybridMultilevel"/>
    <w:tmpl w:val="10420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9A4A4B"/>
    <w:multiLevelType w:val="multilevel"/>
    <w:tmpl w:val="BA38B00A"/>
    <w:lvl w:ilvl="0">
      <w:numFmt w:val="bullet"/>
      <w:lvlText w:val="▪"/>
      <w:lvlJc w:val="left"/>
      <w:rPr>
        <w:rFonts w:ascii="Trebuchet MS" w:eastAsia="Trebuchet MS" w:hAnsi="Trebuchet MS" w:cs="Trebuchet MS"/>
        <w:position w:val="0"/>
      </w:rPr>
    </w:lvl>
    <w:lvl w:ilvl="1">
      <w:start w:val="1"/>
      <w:numFmt w:val="bullet"/>
      <w:lvlText w:val="o"/>
      <w:lvlJc w:val="left"/>
      <w:rPr>
        <w:rFonts w:ascii="Calibri" w:eastAsia="Calibri" w:hAnsi="Calibri" w:cs="Calibri"/>
        <w:position w:val="0"/>
      </w:rPr>
    </w:lvl>
    <w:lvl w:ilvl="2">
      <w:start w:val="1"/>
      <w:numFmt w:val="bullet"/>
      <w:lvlText w:val="▪"/>
      <w:lvlJc w:val="left"/>
      <w:rPr>
        <w:rFonts w:ascii="Calibri" w:eastAsia="Calibri" w:hAnsi="Calibri" w:cs="Calibri"/>
        <w:position w:val="0"/>
      </w:rPr>
    </w:lvl>
    <w:lvl w:ilvl="3">
      <w:start w:val="1"/>
      <w:numFmt w:val="bullet"/>
      <w:lvlText w:val="•"/>
      <w:lvlJc w:val="left"/>
      <w:rPr>
        <w:rFonts w:ascii="Calibri" w:eastAsia="Calibri" w:hAnsi="Calibri" w:cs="Calibri"/>
        <w:position w:val="0"/>
      </w:rPr>
    </w:lvl>
    <w:lvl w:ilvl="4">
      <w:start w:val="1"/>
      <w:numFmt w:val="bullet"/>
      <w:lvlText w:val="o"/>
      <w:lvlJc w:val="left"/>
      <w:rPr>
        <w:rFonts w:ascii="Calibri" w:eastAsia="Calibri" w:hAnsi="Calibri" w:cs="Calibri"/>
        <w:position w:val="0"/>
      </w:rPr>
    </w:lvl>
    <w:lvl w:ilvl="5">
      <w:start w:val="1"/>
      <w:numFmt w:val="bullet"/>
      <w:lvlText w:val="▪"/>
      <w:lvlJc w:val="left"/>
      <w:rPr>
        <w:rFonts w:ascii="Calibri" w:eastAsia="Calibri" w:hAnsi="Calibri" w:cs="Calibri"/>
        <w:position w:val="0"/>
      </w:rPr>
    </w:lvl>
    <w:lvl w:ilvl="6">
      <w:start w:val="1"/>
      <w:numFmt w:val="bullet"/>
      <w:lvlText w:val="•"/>
      <w:lvlJc w:val="left"/>
      <w:rPr>
        <w:rFonts w:ascii="Calibri" w:eastAsia="Calibri" w:hAnsi="Calibri" w:cs="Calibri"/>
        <w:position w:val="0"/>
      </w:rPr>
    </w:lvl>
    <w:lvl w:ilvl="7">
      <w:start w:val="1"/>
      <w:numFmt w:val="bullet"/>
      <w:lvlText w:val="o"/>
      <w:lvlJc w:val="left"/>
      <w:rPr>
        <w:rFonts w:ascii="Calibri" w:eastAsia="Calibri" w:hAnsi="Calibri" w:cs="Calibri"/>
        <w:position w:val="0"/>
      </w:rPr>
    </w:lvl>
    <w:lvl w:ilvl="8">
      <w:start w:val="1"/>
      <w:numFmt w:val="bullet"/>
      <w:lvlText w:val="▪"/>
      <w:lvlJc w:val="left"/>
      <w:rPr>
        <w:rFonts w:ascii="Calibri" w:eastAsia="Calibri" w:hAnsi="Calibri" w:cs="Calibri"/>
        <w:position w:val="0"/>
      </w:rPr>
    </w:lvl>
  </w:abstractNum>
  <w:abstractNum w:abstractNumId="34" w15:restartNumberingAfterBreak="0">
    <w:nsid w:val="6E8535DA"/>
    <w:multiLevelType w:val="hybridMultilevel"/>
    <w:tmpl w:val="69D2036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987682"/>
    <w:multiLevelType w:val="hybridMultilevel"/>
    <w:tmpl w:val="73D42C2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5660BCA"/>
    <w:multiLevelType w:val="hybridMultilevel"/>
    <w:tmpl w:val="532C2F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7BF7786F"/>
    <w:multiLevelType w:val="hybridMultilevel"/>
    <w:tmpl w:val="2B1076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25660129">
    <w:abstractNumId w:val="2"/>
  </w:num>
  <w:num w:numId="2" w16cid:durableId="2110924729">
    <w:abstractNumId w:val="3"/>
  </w:num>
  <w:num w:numId="3" w16cid:durableId="1967811198">
    <w:abstractNumId w:val="4"/>
  </w:num>
  <w:num w:numId="4" w16cid:durableId="1582910566">
    <w:abstractNumId w:val="5"/>
  </w:num>
  <w:num w:numId="5" w16cid:durableId="2096784957">
    <w:abstractNumId w:val="6"/>
  </w:num>
  <w:num w:numId="6" w16cid:durableId="776212735">
    <w:abstractNumId w:val="7"/>
  </w:num>
  <w:num w:numId="7" w16cid:durableId="1325552716">
    <w:abstractNumId w:val="8"/>
  </w:num>
  <w:num w:numId="8" w16cid:durableId="606695878">
    <w:abstractNumId w:val="9"/>
  </w:num>
  <w:num w:numId="9" w16cid:durableId="1353216446">
    <w:abstractNumId w:val="28"/>
  </w:num>
  <w:num w:numId="10" w16cid:durableId="162862859">
    <w:abstractNumId w:val="37"/>
  </w:num>
  <w:num w:numId="11" w16cid:durableId="2138447390">
    <w:abstractNumId w:val="10"/>
  </w:num>
  <w:num w:numId="12" w16cid:durableId="1806042279">
    <w:abstractNumId w:val="22"/>
  </w:num>
  <w:num w:numId="13" w16cid:durableId="1754886643">
    <w:abstractNumId w:val="29"/>
  </w:num>
  <w:num w:numId="14" w16cid:durableId="599145578">
    <w:abstractNumId w:val="23"/>
  </w:num>
  <w:num w:numId="15" w16cid:durableId="12342218">
    <w:abstractNumId w:val="16"/>
  </w:num>
  <w:num w:numId="16" w16cid:durableId="1509559770">
    <w:abstractNumId w:val="25"/>
  </w:num>
  <w:num w:numId="17" w16cid:durableId="1686441770">
    <w:abstractNumId w:val="32"/>
  </w:num>
  <w:num w:numId="18" w16cid:durableId="279606972">
    <w:abstractNumId w:val="31"/>
  </w:num>
  <w:num w:numId="19" w16cid:durableId="893201345">
    <w:abstractNumId w:val="36"/>
  </w:num>
  <w:num w:numId="20" w16cid:durableId="332343556">
    <w:abstractNumId w:val="30"/>
  </w:num>
  <w:num w:numId="21" w16cid:durableId="1843429213">
    <w:abstractNumId w:val="13"/>
  </w:num>
  <w:num w:numId="22" w16cid:durableId="1120029932">
    <w:abstractNumId w:val="24"/>
  </w:num>
  <w:num w:numId="23" w16cid:durableId="1049299935">
    <w:abstractNumId w:val="1"/>
    <w:lvlOverride w:ilvl="0">
      <w:lvl w:ilvl="0">
        <w:numFmt w:val="bullet"/>
        <w:lvlText w:val=""/>
        <w:legacy w:legacy="1" w:legacySpace="0" w:legacyIndent="360"/>
        <w:lvlJc w:val="left"/>
        <w:rPr>
          <w:rFonts w:ascii="Symbol" w:hAnsi="Symbol" w:hint="default"/>
        </w:rPr>
      </w:lvl>
    </w:lvlOverride>
  </w:num>
  <w:num w:numId="24" w16cid:durableId="1872379423">
    <w:abstractNumId w:val="27"/>
  </w:num>
  <w:num w:numId="25" w16cid:durableId="334652429">
    <w:abstractNumId w:val="17"/>
  </w:num>
  <w:num w:numId="26" w16cid:durableId="432165225">
    <w:abstractNumId w:val="18"/>
  </w:num>
  <w:num w:numId="27" w16cid:durableId="1831754222">
    <w:abstractNumId w:val="33"/>
  </w:num>
  <w:num w:numId="28" w16cid:durableId="1740981073">
    <w:abstractNumId w:val="14"/>
  </w:num>
  <w:num w:numId="29" w16cid:durableId="1960985141">
    <w:abstractNumId w:val="15"/>
  </w:num>
  <w:num w:numId="30" w16cid:durableId="1909537630">
    <w:abstractNumId w:val="11"/>
  </w:num>
  <w:num w:numId="31" w16cid:durableId="907229445">
    <w:abstractNumId w:val="0"/>
  </w:num>
  <w:num w:numId="32" w16cid:durableId="160508439">
    <w:abstractNumId w:val="21"/>
  </w:num>
  <w:num w:numId="33" w16cid:durableId="655454472">
    <w:abstractNumId w:val="35"/>
  </w:num>
  <w:num w:numId="34" w16cid:durableId="1811820279">
    <w:abstractNumId w:val="26"/>
  </w:num>
  <w:num w:numId="35" w16cid:durableId="1442651939">
    <w:abstractNumId w:val="12"/>
  </w:num>
  <w:num w:numId="36" w16cid:durableId="1256936576">
    <w:abstractNumId w:val="19"/>
  </w:num>
  <w:num w:numId="37" w16cid:durableId="201986599">
    <w:abstractNumId w:val="20"/>
  </w:num>
  <w:num w:numId="38" w16cid:durableId="157223470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displayBackgroundShape/>
  <w:embedSystemFonts/>
  <w:proofState w:spelling="clean" w:grammar="clean"/>
  <w:attachedTemplate r:id="rId1"/>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DDE"/>
    <w:rsid w:val="0001079E"/>
    <w:rsid w:val="0004138F"/>
    <w:rsid w:val="00050F33"/>
    <w:rsid w:val="000628A3"/>
    <w:rsid w:val="00081653"/>
    <w:rsid w:val="000859B8"/>
    <w:rsid w:val="00086392"/>
    <w:rsid w:val="0008722E"/>
    <w:rsid w:val="000907B3"/>
    <w:rsid w:val="000A2640"/>
    <w:rsid w:val="000C2FD7"/>
    <w:rsid w:val="000C39E5"/>
    <w:rsid w:val="000C5144"/>
    <w:rsid w:val="000D205A"/>
    <w:rsid w:val="000D5ED2"/>
    <w:rsid w:val="000E6AE6"/>
    <w:rsid w:val="000E7B54"/>
    <w:rsid w:val="000F4EB8"/>
    <w:rsid w:val="00103696"/>
    <w:rsid w:val="00113828"/>
    <w:rsid w:val="001241FA"/>
    <w:rsid w:val="001347E9"/>
    <w:rsid w:val="00143700"/>
    <w:rsid w:val="00162930"/>
    <w:rsid w:val="001675C3"/>
    <w:rsid w:val="00197446"/>
    <w:rsid w:val="001A0A44"/>
    <w:rsid w:val="001A6F62"/>
    <w:rsid w:val="001A7659"/>
    <w:rsid w:val="001D0B6C"/>
    <w:rsid w:val="001D4C9A"/>
    <w:rsid w:val="001E03D0"/>
    <w:rsid w:val="001F6177"/>
    <w:rsid w:val="00201CDE"/>
    <w:rsid w:val="0020720F"/>
    <w:rsid w:val="00215A7D"/>
    <w:rsid w:val="002255A9"/>
    <w:rsid w:val="00237DF2"/>
    <w:rsid w:val="00240015"/>
    <w:rsid w:val="00241537"/>
    <w:rsid w:val="0026308C"/>
    <w:rsid w:val="002874D8"/>
    <w:rsid w:val="00297E3C"/>
    <w:rsid w:val="002A1EE1"/>
    <w:rsid w:val="002B01DE"/>
    <w:rsid w:val="002B7B56"/>
    <w:rsid w:val="002C2833"/>
    <w:rsid w:val="002D02B3"/>
    <w:rsid w:val="002D0690"/>
    <w:rsid w:val="002D23A1"/>
    <w:rsid w:val="002D4BA3"/>
    <w:rsid w:val="002E668E"/>
    <w:rsid w:val="002E7513"/>
    <w:rsid w:val="0030163A"/>
    <w:rsid w:val="00302FFC"/>
    <w:rsid w:val="00314D3B"/>
    <w:rsid w:val="00316381"/>
    <w:rsid w:val="00334578"/>
    <w:rsid w:val="003474EB"/>
    <w:rsid w:val="003513F6"/>
    <w:rsid w:val="0035537D"/>
    <w:rsid w:val="003750C0"/>
    <w:rsid w:val="00381DDE"/>
    <w:rsid w:val="00390749"/>
    <w:rsid w:val="00393BD1"/>
    <w:rsid w:val="003B6111"/>
    <w:rsid w:val="003C5003"/>
    <w:rsid w:val="003C661F"/>
    <w:rsid w:val="003C7497"/>
    <w:rsid w:val="003E530A"/>
    <w:rsid w:val="003F221B"/>
    <w:rsid w:val="003F6936"/>
    <w:rsid w:val="00401C13"/>
    <w:rsid w:val="004032C6"/>
    <w:rsid w:val="00404C09"/>
    <w:rsid w:val="00407A23"/>
    <w:rsid w:val="00420C79"/>
    <w:rsid w:val="004337EA"/>
    <w:rsid w:val="00435281"/>
    <w:rsid w:val="00444D1C"/>
    <w:rsid w:val="004479EE"/>
    <w:rsid w:val="00465818"/>
    <w:rsid w:val="00467EB4"/>
    <w:rsid w:val="00475EB9"/>
    <w:rsid w:val="00494B0C"/>
    <w:rsid w:val="004A1BA1"/>
    <w:rsid w:val="004D5B48"/>
    <w:rsid w:val="004E2A82"/>
    <w:rsid w:val="004E5129"/>
    <w:rsid w:val="004F1F41"/>
    <w:rsid w:val="004F24E2"/>
    <w:rsid w:val="004F3A16"/>
    <w:rsid w:val="004F4451"/>
    <w:rsid w:val="004F44E5"/>
    <w:rsid w:val="00501BDD"/>
    <w:rsid w:val="00504AC3"/>
    <w:rsid w:val="00513E71"/>
    <w:rsid w:val="00514B52"/>
    <w:rsid w:val="005217F2"/>
    <w:rsid w:val="0053574A"/>
    <w:rsid w:val="0055160F"/>
    <w:rsid w:val="005547BB"/>
    <w:rsid w:val="00572855"/>
    <w:rsid w:val="005735EC"/>
    <w:rsid w:val="00575808"/>
    <w:rsid w:val="00586307"/>
    <w:rsid w:val="00592507"/>
    <w:rsid w:val="00594B27"/>
    <w:rsid w:val="00596B5D"/>
    <w:rsid w:val="00596BC0"/>
    <w:rsid w:val="005B3B87"/>
    <w:rsid w:val="005D1F68"/>
    <w:rsid w:val="005D7CC3"/>
    <w:rsid w:val="005F1089"/>
    <w:rsid w:val="005F218B"/>
    <w:rsid w:val="00604FCE"/>
    <w:rsid w:val="00605643"/>
    <w:rsid w:val="006075B4"/>
    <w:rsid w:val="00612821"/>
    <w:rsid w:val="006133C2"/>
    <w:rsid w:val="00614843"/>
    <w:rsid w:val="0061784D"/>
    <w:rsid w:val="00621904"/>
    <w:rsid w:val="00626883"/>
    <w:rsid w:val="0063030A"/>
    <w:rsid w:val="00634FDC"/>
    <w:rsid w:val="006458A6"/>
    <w:rsid w:val="00650BFC"/>
    <w:rsid w:val="00671D06"/>
    <w:rsid w:val="0067679F"/>
    <w:rsid w:val="00681849"/>
    <w:rsid w:val="00684918"/>
    <w:rsid w:val="00684C8B"/>
    <w:rsid w:val="00693816"/>
    <w:rsid w:val="006C4171"/>
    <w:rsid w:val="006D1D2D"/>
    <w:rsid w:val="006E137B"/>
    <w:rsid w:val="006E63DE"/>
    <w:rsid w:val="006E6855"/>
    <w:rsid w:val="006F01F3"/>
    <w:rsid w:val="006F478F"/>
    <w:rsid w:val="00700B76"/>
    <w:rsid w:val="00702016"/>
    <w:rsid w:val="007031F7"/>
    <w:rsid w:val="007034CC"/>
    <w:rsid w:val="00704B21"/>
    <w:rsid w:val="00705159"/>
    <w:rsid w:val="00712374"/>
    <w:rsid w:val="00715D72"/>
    <w:rsid w:val="00720610"/>
    <w:rsid w:val="0072087B"/>
    <w:rsid w:val="00747538"/>
    <w:rsid w:val="00764A39"/>
    <w:rsid w:val="007706CA"/>
    <w:rsid w:val="00783A91"/>
    <w:rsid w:val="007908E2"/>
    <w:rsid w:val="007918D7"/>
    <w:rsid w:val="007A4D71"/>
    <w:rsid w:val="007B425F"/>
    <w:rsid w:val="007B4B4E"/>
    <w:rsid w:val="007B6865"/>
    <w:rsid w:val="007C66EF"/>
    <w:rsid w:val="007D565D"/>
    <w:rsid w:val="007E09C5"/>
    <w:rsid w:val="007E6E49"/>
    <w:rsid w:val="007F1D03"/>
    <w:rsid w:val="007F2158"/>
    <w:rsid w:val="007F3E07"/>
    <w:rsid w:val="008006D2"/>
    <w:rsid w:val="00802D56"/>
    <w:rsid w:val="008220F3"/>
    <w:rsid w:val="00853C83"/>
    <w:rsid w:val="008547D5"/>
    <w:rsid w:val="00865749"/>
    <w:rsid w:val="008674D1"/>
    <w:rsid w:val="00886C50"/>
    <w:rsid w:val="008B0106"/>
    <w:rsid w:val="008C18E2"/>
    <w:rsid w:val="008C2C6E"/>
    <w:rsid w:val="008C7CA4"/>
    <w:rsid w:val="008D5E8D"/>
    <w:rsid w:val="008E1D05"/>
    <w:rsid w:val="008E2647"/>
    <w:rsid w:val="008E3A4F"/>
    <w:rsid w:val="008E6A65"/>
    <w:rsid w:val="008F3581"/>
    <w:rsid w:val="008F78B8"/>
    <w:rsid w:val="00900ED1"/>
    <w:rsid w:val="009121A6"/>
    <w:rsid w:val="00914554"/>
    <w:rsid w:val="009171C0"/>
    <w:rsid w:val="00920D90"/>
    <w:rsid w:val="00945746"/>
    <w:rsid w:val="0095289C"/>
    <w:rsid w:val="00966AD0"/>
    <w:rsid w:val="009714AA"/>
    <w:rsid w:val="00985642"/>
    <w:rsid w:val="009876AC"/>
    <w:rsid w:val="009A5CF8"/>
    <w:rsid w:val="009A6977"/>
    <w:rsid w:val="009B0E95"/>
    <w:rsid w:val="009B1C9F"/>
    <w:rsid w:val="009C2155"/>
    <w:rsid w:val="009E5EFE"/>
    <w:rsid w:val="009F06B4"/>
    <w:rsid w:val="009F37C0"/>
    <w:rsid w:val="009F42B1"/>
    <w:rsid w:val="00A33004"/>
    <w:rsid w:val="00A41645"/>
    <w:rsid w:val="00A43E8D"/>
    <w:rsid w:val="00A50B30"/>
    <w:rsid w:val="00A604CE"/>
    <w:rsid w:val="00A71C98"/>
    <w:rsid w:val="00A85AE1"/>
    <w:rsid w:val="00A94278"/>
    <w:rsid w:val="00A94300"/>
    <w:rsid w:val="00AA5C7F"/>
    <w:rsid w:val="00AB106D"/>
    <w:rsid w:val="00AB1336"/>
    <w:rsid w:val="00AB6FEB"/>
    <w:rsid w:val="00AC0E68"/>
    <w:rsid w:val="00AC5C13"/>
    <w:rsid w:val="00AD1F4F"/>
    <w:rsid w:val="00B13E4C"/>
    <w:rsid w:val="00B17614"/>
    <w:rsid w:val="00B2032D"/>
    <w:rsid w:val="00B238EF"/>
    <w:rsid w:val="00B3192B"/>
    <w:rsid w:val="00B373D9"/>
    <w:rsid w:val="00B37960"/>
    <w:rsid w:val="00B6233B"/>
    <w:rsid w:val="00B71F59"/>
    <w:rsid w:val="00B74689"/>
    <w:rsid w:val="00B75CF0"/>
    <w:rsid w:val="00B87BC8"/>
    <w:rsid w:val="00B91F03"/>
    <w:rsid w:val="00BF433C"/>
    <w:rsid w:val="00BF63D4"/>
    <w:rsid w:val="00BF7130"/>
    <w:rsid w:val="00C04E0F"/>
    <w:rsid w:val="00C055F2"/>
    <w:rsid w:val="00C07A15"/>
    <w:rsid w:val="00C13456"/>
    <w:rsid w:val="00C21618"/>
    <w:rsid w:val="00C23844"/>
    <w:rsid w:val="00C60377"/>
    <w:rsid w:val="00C62035"/>
    <w:rsid w:val="00C710C1"/>
    <w:rsid w:val="00C83154"/>
    <w:rsid w:val="00C97405"/>
    <w:rsid w:val="00CB1FF0"/>
    <w:rsid w:val="00CD3EF7"/>
    <w:rsid w:val="00CD66DB"/>
    <w:rsid w:val="00CD67D3"/>
    <w:rsid w:val="00CF736F"/>
    <w:rsid w:val="00D01B69"/>
    <w:rsid w:val="00D31A38"/>
    <w:rsid w:val="00D331C8"/>
    <w:rsid w:val="00D52271"/>
    <w:rsid w:val="00D64C7E"/>
    <w:rsid w:val="00D74C14"/>
    <w:rsid w:val="00D93867"/>
    <w:rsid w:val="00DB05B4"/>
    <w:rsid w:val="00DB6AB6"/>
    <w:rsid w:val="00DC3AD0"/>
    <w:rsid w:val="00DC440C"/>
    <w:rsid w:val="00DC4D07"/>
    <w:rsid w:val="00DF2E98"/>
    <w:rsid w:val="00E0139A"/>
    <w:rsid w:val="00E0308B"/>
    <w:rsid w:val="00E03977"/>
    <w:rsid w:val="00E12C40"/>
    <w:rsid w:val="00E322DA"/>
    <w:rsid w:val="00E32D5E"/>
    <w:rsid w:val="00E35198"/>
    <w:rsid w:val="00E423FF"/>
    <w:rsid w:val="00E5542F"/>
    <w:rsid w:val="00E63201"/>
    <w:rsid w:val="00E6547C"/>
    <w:rsid w:val="00E6789E"/>
    <w:rsid w:val="00E745D4"/>
    <w:rsid w:val="00E849C8"/>
    <w:rsid w:val="00E853D1"/>
    <w:rsid w:val="00E94E17"/>
    <w:rsid w:val="00EC6483"/>
    <w:rsid w:val="00ED6592"/>
    <w:rsid w:val="00ED66CA"/>
    <w:rsid w:val="00EF7DD6"/>
    <w:rsid w:val="00F26995"/>
    <w:rsid w:val="00F36FC7"/>
    <w:rsid w:val="00F47A77"/>
    <w:rsid w:val="00F52374"/>
    <w:rsid w:val="00F53986"/>
    <w:rsid w:val="00F84641"/>
    <w:rsid w:val="00F9361F"/>
    <w:rsid w:val="00F95C29"/>
    <w:rsid w:val="00F95FD9"/>
    <w:rsid w:val="00FA6234"/>
    <w:rsid w:val="00FB570F"/>
    <w:rsid w:val="00FC57EA"/>
    <w:rsid w:val="00FF1B71"/>
    <w:rsid w:val="09AF9DFE"/>
    <w:rsid w:val="2D4A3C86"/>
    <w:rsid w:val="34D750FF"/>
    <w:rsid w:val="34FC4264"/>
    <w:rsid w:val="4B18DE59"/>
    <w:rsid w:val="4D105206"/>
    <w:rsid w:val="60C0E22C"/>
    <w:rsid w:val="630D76CF"/>
    <w:rsid w:val="65DCA43D"/>
    <w:rsid w:val="7D124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004079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sid w:val="008E6A65"/>
    <w:pPr>
      <w:suppressAutoHyphens/>
    </w:pPr>
    <w:rPr>
      <w:sz w:val="24"/>
      <w:szCs w:val="24"/>
      <w:lang w:val="en-GB" w:eastAsia="ar-SA"/>
    </w:rPr>
  </w:style>
  <w:style w:type="paragraph" w:styleId="Heading1">
    <w:name w:val="heading 1"/>
    <w:basedOn w:val="Normal"/>
    <w:next w:val="Normal"/>
    <w:link w:val="Heading1Char"/>
    <w:qFormat/>
    <w:rsid w:val="008E6A65"/>
    <w:pPr>
      <w:keepNext/>
      <w:numPr>
        <w:numId w:val="1"/>
      </w:numPr>
      <w:spacing w:before="120"/>
      <w:outlineLvl w:val="0"/>
    </w:pPr>
    <w:rPr>
      <w:rFonts w:ascii="Tahoma" w:hAnsi="Tahoma"/>
      <w:b/>
      <w:bCs/>
      <w:sz w:val="22"/>
    </w:rPr>
  </w:style>
  <w:style w:type="paragraph" w:styleId="Heading2">
    <w:name w:val="heading 2"/>
    <w:basedOn w:val="Normal"/>
    <w:next w:val="Normal"/>
    <w:link w:val="Heading2Char"/>
    <w:qFormat/>
    <w:rsid w:val="008E6A65"/>
    <w:pPr>
      <w:keepNext/>
      <w:numPr>
        <w:ilvl w:val="1"/>
        <w:numId w:val="1"/>
      </w:numPr>
      <w:jc w:val="center"/>
      <w:outlineLvl w:val="1"/>
    </w:pPr>
    <w:rPr>
      <w:rFonts w:ascii="Tahoma" w:hAnsi="Tahoma"/>
      <w:b/>
      <w:bCs/>
    </w:rPr>
  </w:style>
  <w:style w:type="paragraph" w:styleId="Heading3">
    <w:name w:val="heading 3"/>
    <w:basedOn w:val="Normal"/>
    <w:next w:val="Normal"/>
    <w:link w:val="Heading3Char"/>
    <w:qFormat/>
    <w:rsid w:val="008E6A65"/>
    <w:pPr>
      <w:keepNext/>
      <w:numPr>
        <w:ilvl w:val="2"/>
        <w:numId w:val="1"/>
      </w:numPr>
      <w:spacing w:before="120"/>
      <w:jc w:val="both"/>
      <w:outlineLvl w:val="2"/>
    </w:pPr>
    <w:rPr>
      <w:rFonts w:ascii="Tahoma" w:hAnsi="Tahoma"/>
      <w:b/>
      <w:bCs/>
    </w:rPr>
  </w:style>
  <w:style w:type="paragraph" w:styleId="Heading4">
    <w:name w:val="heading 4"/>
    <w:basedOn w:val="Normal"/>
    <w:next w:val="Normal"/>
    <w:link w:val="Heading4Char"/>
    <w:qFormat/>
    <w:rsid w:val="008E6A65"/>
    <w:pPr>
      <w:keepNext/>
      <w:numPr>
        <w:ilvl w:val="3"/>
        <w:numId w:val="1"/>
      </w:numPr>
      <w:spacing w:before="240" w:after="60"/>
      <w:outlineLvl w:val="3"/>
    </w:pPr>
    <w:rPr>
      <w:b/>
      <w:bCs/>
      <w:sz w:val="28"/>
      <w:szCs w:val="28"/>
    </w:rPr>
  </w:style>
  <w:style w:type="paragraph" w:styleId="Heading5">
    <w:name w:val="heading 5"/>
    <w:basedOn w:val="Normal"/>
    <w:next w:val="Normal"/>
    <w:qFormat/>
    <w:rsid w:val="008E6A65"/>
    <w:pPr>
      <w:numPr>
        <w:ilvl w:val="4"/>
        <w:numId w:val="1"/>
      </w:num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8E6A65"/>
    <w:rPr>
      <w:rFonts w:ascii="Symbol" w:hAnsi="Symbol"/>
    </w:rPr>
  </w:style>
  <w:style w:type="character" w:customStyle="1" w:styleId="WW8Num1z1">
    <w:name w:val="WW8Num1z1"/>
    <w:rsid w:val="008E6A65"/>
    <w:rPr>
      <w:rFonts w:ascii="Courier New" w:hAnsi="Courier New"/>
    </w:rPr>
  </w:style>
  <w:style w:type="character" w:customStyle="1" w:styleId="WW8Num1z2">
    <w:name w:val="WW8Num1z2"/>
    <w:rsid w:val="008E6A65"/>
    <w:rPr>
      <w:rFonts w:ascii="Wingdings" w:hAnsi="Wingdings"/>
    </w:rPr>
  </w:style>
  <w:style w:type="character" w:customStyle="1" w:styleId="WW8Num3z0">
    <w:name w:val="WW8Num3z0"/>
    <w:rsid w:val="008E6A65"/>
    <w:rPr>
      <w:rFonts w:ascii="Symbol" w:hAnsi="Symbol"/>
    </w:rPr>
  </w:style>
  <w:style w:type="character" w:customStyle="1" w:styleId="WW8Num3z1">
    <w:name w:val="WW8Num3z1"/>
    <w:rsid w:val="008E6A65"/>
    <w:rPr>
      <w:rFonts w:ascii="Courier New" w:hAnsi="Courier New"/>
    </w:rPr>
  </w:style>
  <w:style w:type="character" w:customStyle="1" w:styleId="WW8Num3z2">
    <w:name w:val="WW8Num3z2"/>
    <w:rsid w:val="008E6A65"/>
    <w:rPr>
      <w:rFonts w:ascii="Wingdings" w:hAnsi="Wingdings"/>
    </w:rPr>
  </w:style>
  <w:style w:type="character" w:customStyle="1" w:styleId="WW8Num4z0">
    <w:name w:val="WW8Num4z0"/>
    <w:rsid w:val="008E6A65"/>
    <w:rPr>
      <w:rFonts w:ascii="Symbol" w:eastAsia="Times New Roman" w:hAnsi="Symbol" w:cs="Times New Roman"/>
    </w:rPr>
  </w:style>
  <w:style w:type="character" w:customStyle="1" w:styleId="WW8Num4z1">
    <w:name w:val="WW8Num4z1"/>
    <w:rsid w:val="008E6A65"/>
    <w:rPr>
      <w:rFonts w:ascii="Courier New" w:hAnsi="Courier New"/>
    </w:rPr>
  </w:style>
  <w:style w:type="character" w:customStyle="1" w:styleId="WW8Num4z2">
    <w:name w:val="WW8Num4z2"/>
    <w:rsid w:val="008E6A65"/>
    <w:rPr>
      <w:rFonts w:ascii="Wingdings" w:hAnsi="Wingdings"/>
    </w:rPr>
  </w:style>
  <w:style w:type="character" w:customStyle="1" w:styleId="WW8Num4z3">
    <w:name w:val="WW8Num4z3"/>
    <w:rsid w:val="008E6A65"/>
    <w:rPr>
      <w:rFonts w:ascii="Symbol" w:hAnsi="Symbol"/>
    </w:rPr>
  </w:style>
  <w:style w:type="character" w:customStyle="1" w:styleId="WW8Num6z0">
    <w:name w:val="WW8Num6z0"/>
    <w:rsid w:val="008E6A65"/>
    <w:rPr>
      <w:rFonts w:ascii="Symbol" w:hAnsi="Symbol"/>
    </w:rPr>
  </w:style>
  <w:style w:type="character" w:customStyle="1" w:styleId="WW8Num6z1">
    <w:name w:val="WW8Num6z1"/>
    <w:rsid w:val="008E6A65"/>
    <w:rPr>
      <w:rFonts w:ascii="Courier New" w:hAnsi="Courier New" w:cs="Courier New"/>
    </w:rPr>
  </w:style>
  <w:style w:type="character" w:customStyle="1" w:styleId="WW8Num6z2">
    <w:name w:val="WW8Num6z2"/>
    <w:rsid w:val="008E6A65"/>
    <w:rPr>
      <w:rFonts w:ascii="Wingdings" w:hAnsi="Wingdings"/>
    </w:rPr>
  </w:style>
  <w:style w:type="character" w:customStyle="1" w:styleId="WW8Num7z0">
    <w:name w:val="WW8Num7z0"/>
    <w:rsid w:val="008E6A65"/>
    <w:rPr>
      <w:rFonts w:ascii="Symbol" w:hAnsi="Symbol"/>
    </w:rPr>
  </w:style>
  <w:style w:type="character" w:customStyle="1" w:styleId="WW8Num7z1">
    <w:name w:val="WW8Num7z1"/>
    <w:rsid w:val="008E6A65"/>
    <w:rPr>
      <w:rFonts w:ascii="Courier New" w:hAnsi="Courier New" w:cs="Marlett"/>
    </w:rPr>
  </w:style>
  <w:style w:type="character" w:customStyle="1" w:styleId="WW8Num7z2">
    <w:name w:val="WW8Num7z2"/>
    <w:rsid w:val="008E6A65"/>
    <w:rPr>
      <w:rFonts w:ascii="Wingdings" w:hAnsi="Wingdings"/>
    </w:rPr>
  </w:style>
  <w:style w:type="character" w:customStyle="1" w:styleId="WW8Num10z0">
    <w:name w:val="WW8Num10z0"/>
    <w:rsid w:val="008E6A65"/>
    <w:rPr>
      <w:rFonts w:ascii="Symbol" w:hAnsi="Symbol"/>
    </w:rPr>
  </w:style>
  <w:style w:type="character" w:customStyle="1" w:styleId="WW8Num10z1">
    <w:name w:val="WW8Num10z1"/>
    <w:rsid w:val="008E6A65"/>
    <w:rPr>
      <w:rFonts w:ascii="Courier New" w:hAnsi="Courier New" w:cs="Marlett"/>
    </w:rPr>
  </w:style>
  <w:style w:type="character" w:customStyle="1" w:styleId="WW8Num10z2">
    <w:name w:val="WW8Num10z2"/>
    <w:rsid w:val="008E6A65"/>
    <w:rPr>
      <w:rFonts w:ascii="Wingdings" w:hAnsi="Wingdings"/>
    </w:rPr>
  </w:style>
  <w:style w:type="character" w:styleId="Hyperlink">
    <w:name w:val="Hyperlink"/>
    <w:rsid w:val="008E6A65"/>
    <w:rPr>
      <w:color w:val="0000FF"/>
      <w:u w:val="single"/>
    </w:rPr>
  </w:style>
  <w:style w:type="character" w:styleId="FollowedHyperlink">
    <w:name w:val="FollowedHyperlink"/>
    <w:rsid w:val="008E6A65"/>
    <w:rPr>
      <w:color w:val="800080"/>
      <w:u w:val="single"/>
    </w:rPr>
  </w:style>
  <w:style w:type="character" w:styleId="PageNumber">
    <w:name w:val="page number"/>
    <w:basedOn w:val="DefaultParagraphFont"/>
    <w:rsid w:val="008E6A65"/>
  </w:style>
  <w:style w:type="paragraph" w:customStyle="1" w:styleId="Heading">
    <w:name w:val="Heading"/>
    <w:basedOn w:val="Normal"/>
    <w:next w:val="BodyText"/>
    <w:rsid w:val="008E6A65"/>
    <w:pPr>
      <w:keepNext/>
      <w:spacing w:before="240" w:after="120"/>
    </w:pPr>
    <w:rPr>
      <w:rFonts w:ascii="Arial" w:eastAsia="Arial Unicode MS" w:hAnsi="Arial" w:cs="Tahoma"/>
      <w:sz w:val="28"/>
      <w:szCs w:val="28"/>
    </w:rPr>
  </w:style>
  <w:style w:type="paragraph" w:styleId="BodyText">
    <w:name w:val="Body Text"/>
    <w:basedOn w:val="Normal"/>
    <w:link w:val="BodyTextChar"/>
    <w:rsid w:val="008E6A65"/>
    <w:pPr>
      <w:spacing w:before="120"/>
    </w:pPr>
    <w:rPr>
      <w:rFonts w:ascii="Tahoma" w:hAnsi="Tahoma"/>
      <w:sz w:val="22"/>
    </w:rPr>
  </w:style>
  <w:style w:type="paragraph" w:styleId="List">
    <w:name w:val="List"/>
    <w:basedOn w:val="BodyText"/>
    <w:rsid w:val="008E6A65"/>
  </w:style>
  <w:style w:type="paragraph" w:styleId="Caption">
    <w:name w:val="caption"/>
    <w:basedOn w:val="Normal"/>
    <w:qFormat/>
    <w:rsid w:val="008E6A65"/>
    <w:pPr>
      <w:suppressLineNumbers/>
      <w:spacing w:before="120" w:after="120"/>
    </w:pPr>
    <w:rPr>
      <w:rFonts w:cs="Tahoma"/>
      <w:i/>
      <w:iCs/>
    </w:rPr>
  </w:style>
  <w:style w:type="paragraph" w:customStyle="1" w:styleId="Index">
    <w:name w:val="Index"/>
    <w:basedOn w:val="Normal"/>
    <w:rsid w:val="008E6A65"/>
    <w:pPr>
      <w:suppressLineNumbers/>
    </w:pPr>
    <w:rPr>
      <w:rFonts w:cs="Tahoma"/>
    </w:rPr>
  </w:style>
  <w:style w:type="paragraph" w:styleId="Title">
    <w:name w:val="Title"/>
    <w:basedOn w:val="Normal"/>
    <w:next w:val="Subtitle"/>
    <w:qFormat/>
    <w:rsid w:val="008E6A65"/>
    <w:pPr>
      <w:jc w:val="center"/>
    </w:pPr>
    <w:rPr>
      <w:rFonts w:ascii="Tahoma" w:hAnsi="Tahoma" w:cs="Tahoma"/>
      <w:b/>
      <w:bCs/>
    </w:rPr>
  </w:style>
  <w:style w:type="paragraph" w:styleId="Subtitle">
    <w:name w:val="Subtitle"/>
    <w:basedOn w:val="Heading"/>
    <w:next w:val="BodyText"/>
    <w:qFormat/>
    <w:rsid w:val="008E6A65"/>
    <w:pPr>
      <w:jc w:val="center"/>
    </w:pPr>
    <w:rPr>
      <w:i/>
      <w:iCs/>
    </w:rPr>
  </w:style>
  <w:style w:type="paragraph" w:styleId="BodyText2">
    <w:name w:val="Body Text 2"/>
    <w:basedOn w:val="Normal"/>
    <w:rsid w:val="008E6A65"/>
    <w:rPr>
      <w:rFonts w:ascii="Tahoma" w:hAnsi="Tahoma" w:cs="Tahoma"/>
      <w:b/>
      <w:bCs/>
    </w:rPr>
  </w:style>
  <w:style w:type="paragraph" w:styleId="BodyText3">
    <w:name w:val="Body Text 3"/>
    <w:basedOn w:val="Normal"/>
    <w:rsid w:val="008E6A65"/>
    <w:pPr>
      <w:spacing w:before="120"/>
      <w:jc w:val="both"/>
    </w:pPr>
    <w:rPr>
      <w:rFonts w:ascii="Tahoma" w:hAnsi="Tahoma" w:cs="Tahoma"/>
      <w:sz w:val="22"/>
    </w:rPr>
  </w:style>
  <w:style w:type="paragraph" w:styleId="Header">
    <w:name w:val="header"/>
    <w:basedOn w:val="Normal"/>
    <w:link w:val="HeaderChar"/>
    <w:rsid w:val="008E6A65"/>
    <w:pPr>
      <w:tabs>
        <w:tab w:val="center" w:pos="4153"/>
        <w:tab w:val="right" w:pos="8306"/>
      </w:tabs>
    </w:pPr>
  </w:style>
  <w:style w:type="paragraph" w:styleId="Footer">
    <w:name w:val="footer"/>
    <w:basedOn w:val="Normal"/>
    <w:link w:val="FooterChar"/>
    <w:uiPriority w:val="99"/>
    <w:rsid w:val="008E6A65"/>
    <w:pPr>
      <w:tabs>
        <w:tab w:val="center" w:pos="4153"/>
        <w:tab w:val="right" w:pos="8306"/>
      </w:tabs>
    </w:pPr>
  </w:style>
  <w:style w:type="paragraph" w:customStyle="1" w:styleId="DfESBullets">
    <w:name w:val="DfESBullets"/>
    <w:basedOn w:val="Normal"/>
    <w:rsid w:val="008E6A65"/>
    <w:pPr>
      <w:widowControl w:val="0"/>
      <w:numPr>
        <w:numId w:val="6"/>
      </w:numPr>
      <w:overflowPunct w:val="0"/>
      <w:autoSpaceDE w:val="0"/>
      <w:spacing w:after="240"/>
      <w:textAlignment w:val="baseline"/>
    </w:pPr>
    <w:rPr>
      <w:rFonts w:ascii="Arial" w:hAnsi="Arial" w:cs="Arial"/>
      <w:sz w:val="22"/>
      <w:szCs w:val="20"/>
      <w:lang w:val="en-US"/>
    </w:rPr>
  </w:style>
  <w:style w:type="paragraph" w:customStyle="1" w:styleId="Framecontents">
    <w:name w:val="Frame contents"/>
    <w:basedOn w:val="BodyText"/>
    <w:rsid w:val="008E6A65"/>
  </w:style>
  <w:style w:type="paragraph" w:customStyle="1" w:styleId="Numbered">
    <w:name w:val="Numbered"/>
    <w:basedOn w:val="Normal"/>
    <w:rsid w:val="008E6A65"/>
    <w:pPr>
      <w:widowControl w:val="0"/>
      <w:overflowPunct w:val="0"/>
      <w:autoSpaceDE w:val="0"/>
      <w:spacing w:after="240"/>
      <w:textAlignment w:val="baseline"/>
    </w:pPr>
    <w:rPr>
      <w:rFonts w:ascii="Arial" w:hAnsi="Arial"/>
      <w:szCs w:val="20"/>
    </w:rPr>
  </w:style>
  <w:style w:type="table" w:styleId="TableGrid">
    <w:name w:val="Table Grid"/>
    <w:basedOn w:val="TableNormal"/>
    <w:rsid w:val="007E09C5"/>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C2833"/>
    <w:rPr>
      <w:rFonts w:ascii="Calibri" w:eastAsia="Calibri" w:hAnsi="Calibri"/>
      <w:sz w:val="22"/>
      <w:szCs w:val="22"/>
      <w:lang w:val="en-GB"/>
    </w:rPr>
  </w:style>
  <w:style w:type="paragraph" w:styleId="FootnoteText">
    <w:name w:val="footnote text"/>
    <w:basedOn w:val="Normal"/>
    <w:link w:val="FootnoteTextChar"/>
    <w:rsid w:val="00302FFC"/>
    <w:pPr>
      <w:suppressAutoHyphens w:val="0"/>
    </w:pPr>
    <w:rPr>
      <w:sz w:val="20"/>
      <w:szCs w:val="20"/>
      <w:lang w:val="en-US" w:eastAsia="en-US"/>
    </w:rPr>
  </w:style>
  <w:style w:type="character" w:customStyle="1" w:styleId="FootnoteTextChar">
    <w:name w:val="Footnote Text Char"/>
    <w:link w:val="FootnoteText"/>
    <w:rsid w:val="00302FFC"/>
    <w:rPr>
      <w:lang w:val="en-US" w:eastAsia="en-US"/>
    </w:rPr>
  </w:style>
  <w:style w:type="character" w:styleId="CommentReference">
    <w:name w:val="annotation reference"/>
    <w:rsid w:val="004F4451"/>
    <w:rPr>
      <w:sz w:val="16"/>
      <w:szCs w:val="16"/>
    </w:rPr>
  </w:style>
  <w:style w:type="paragraph" w:styleId="CommentText">
    <w:name w:val="annotation text"/>
    <w:basedOn w:val="Normal"/>
    <w:link w:val="CommentTextChar"/>
    <w:rsid w:val="004F4451"/>
    <w:rPr>
      <w:sz w:val="20"/>
      <w:szCs w:val="20"/>
    </w:rPr>
  </w:style>
  <w:style w:type="character" w:customStyle="1" w:styleId="CommentTextChar">
    <w:name w:val="Comment Text Char"/>
    <w:link w:val="CommentText"/>
    <w:rsid w:val="004F4451"/>
    <w:rPr>
      <w:lang w:val="en-GB" w:eastAsia="ar-SA"/>
    </w:rPr>
  </w:style>
  <w:style w:type="paragraph" w:styleId="CommentSubject">
    <w:name w:val="annotation subject"/>
    <w:basedOn w:val="CommentText"/>
    <w:next w:val="CommentText"/>
    <w:link w:val="CommentSubjectChar"/>
    <w:rsid w:val="004F4451"/>
    <w:rPr>
      <w:b/>
      <w:bCs/>
    </w:rPr>
  </w:style>
  <w:style w:type="character" w:customStyle="1" w:styleId="CommentSubjectChar">
    <w:name w:val="Comment Subject Char"/>
    <w:link w:val="CommentSubject"/>
    <w:rsid w:val="004F4451"/>
    <w:rPr>
      <w:b/>
      <w:bCs/>
      <w:lang w:val="en-GB" w:eastAsia="ar-SA"/>
    </w:rPr>
  </w:style>
  <w:style w:type="paragraph" w:styleId="BalloonText">
    <w:name w:val="Balloon Text"/>
    <w:basedOn w:val="Normal"/>
    <w:link w:val="BalloonTextChar"/>
    <w:rsid w:val="004F4451"/>
    <w:rPr>
      <w:rFonts w:ascii="Tahoma" w:hAnsi="Tahoma"/>
      <w:sz w:val="16"/>
      <w:szCs w:val="16"/>
    </w:rPr>
  </w:style>
  <w:style w:type="character" w:customStyle="1" w:styleId="BalloonTextChar">
    <w:name w:val="Balloon Text Char"/>
    <w:link w:val="BalloonText"/>
    <w:rsid w:val="004F4451"/>
    <w:rPr>
      <w:rFonts w:ascii="Tahoma" w:hAnsi="Tahoma" w:cs="Tahoma"/>
      <w:sz w:val="16"/>
      <w:szCs w:val="16"/>
      <w:lang w:val="en-GB" w:eastAsia="ar-SA"/>
    </w:rPr>
  </w:style>
  <w:style w:type="paragraph" w:customStyle="1" w:styleId="MediumGrid1-Accent21">
    <w:name w:val="Medium Grid 1 - Accent 21"/>
    <w:basedOn w:val="Normal"/>
    <w:uiPriority w:val="34"/>
    <w:qFormat/>
    <w:rsid w:val="00EC6483"/>
    <w:pPr>
      <w:ind w:left="720"/>
      <w:contextualSpacing/>
    </w:pPr>
  </w:style>
  <w:style w:type="character" w:customStyle="1" w:styleId="Heading1Char">
    <w:name w:val="Heading 1 Char"/>
    <w:link w:val="Heading1"/>
    <w:rsid w:val="00853C83"/>
    <w:rPr>
      <w:rFonts w:ascii="Tahoma" w:hAnsi="Tahoma" w:cs="Tahoma"/>
      <w:b/>
      <w:bCs/>
      <w:sz w:val="22"/>
      <w:szCs w:val="24"/>
      <w:lang w:eastAsia="ar-SA"/>
    </w:rPr>
  </w:style>
  <w:style w:type="character" w:customStyle="1" w:styleId="Heading2Char">
    <w:name w:val="Heading 2 Char"/>
    <w:link w:val="Heading2"/>
    <w:rsid w:val="00853C83"/>
    <w:rPr>
      <w:rFonts w:ascii="Tahoma" w:hAnsi="Tahoma" w:cs="Tahoma"/>
      <w:b/>
      <w:bCs/>
      <w:sz w:val="24"/>
      <w:szCs w:val="24"/>
      <w:lang w:eastAsia="ar-SA"/>
    </w:rPr>
  </w:style>
  <w:style w:type="character" w:customStyle="1" w:styleId="Heading3Char">
    <w:name w:val="Heading 3 Char"/>
    <w:link w:val="Heading3"/>
    <w:rsid w:val="00853C83"/>
    <w:rPr>
      <w:rFonts w:ascii="Tahoma" w:hAnsi="Tahoma" w:cs="Tahoma"/>
      <w:b/>
      <w:bCs/>
      <w:sz w:val="24"/>
      <w:szCs w:val="24"/>
      <w:lang w:eastAsia="ar-SA"/>
    </w:rPr>
  </w:style>
  <w:style w:type="character" w:customStyle="1" w:styleId="Heading4Char">
    <w:name w:val="Heading 4 Char"/>
    <w:link w:val="Heading4"/>
    <w:rsid w:val="00853C83"/>
    <w:rPr>
      <w:b/>
      <w:bCs/>
      <w:sz w:val="28"/>
      <w:szCs w:val="28"/>
      <w:lang w:eastAsia="ar-SA"/>
    </w:rPr>
  </w:style>
  <w:style w:type="character" w:customStyle="1" w:styleId="BodyTextChar">
    <w:name w:val="Body Text Char"/>
    <w:link w:val="BodyText"/>
    <w:rsid w:val="00853C83"/>
    <w:rPr>
      <w:rFonts w:ascii="Tahoma" w:hAnsi="Tahoma" w:cs="Tahoma"/>
      <w:sz w:val="22"/>
      <w:szCs w:val="24"/>
      <w:lang w:eastAsia="ar-SA"/>
    </w:rPr>
  </w:style>
  <w:style w:type="character" w:customStyle="1" w:styleId="FooterChar">
    <w:name w:val="Footer Char"/>
    <w:link w:val="Footer"/>
    <w:uiPriority w:val="99"/>
    <w:rsid w:val="00914554"/>
    <w:rPr>
      <w:sz w:val="24"/>
      <w:szCs w:val="24"/>
      <w:lang w:eastAsia="ar-SA"/>
    </w:rPr>
  </w:style>
  <w:style w:type="numbering" w:customStyle="1" w:styleId="List41">
    <w:name w:val="List 41"/>
    <w:basedOn w:val="NoList"/>
    <w:rsid w:val="000E7B54"/>
    <w:pPr>
      <w:numPr>
        <w:numId w:val="30"/>
      </w:numPr>
    </w:pPr>
  </w:style>
  <w:style w:type="character" w:customStyle="1" w:styleId="HeaderChar">
    <w:name w:val="Header Char"/>
    <w:link w:val="Header"/>
    <w:rsid w:val="004F44E5"/>
    <w:rPr>
      <w:sz w:val="24"/>
      <w:szCs w:val="24"/>
      <w:lang w:eastAsia="ar-SA"/>
    </w:rPr>
  </w:style>
  <w:style w:type="paragraph" w:styleId="ListParagraph">
    <w:name w:val="List Paragraph"/>
    <w:basedOn w:val="Normal"/>
    <w:uiPriority w:val="34"/>
    <w:qFormat/>
    <w:rsid w:val="00FA6234"/>
    <w:pPr>
      <w:suppressAutoHyphens w:val="0"/>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98207">
      <w:bodyDiv w:val="1"/>
      <w:marLeft w:val="0"/>
      <w:marRight w:val="0"/>
      <w:marTop w:val="0"/>
      <w:marBottom w:val="0"/>
      <w:divBdr>
        <w:top w:val="none" w:sz="0" w:space="0" w:color="auto"/>
        <w:left w:val="none" w:sz="0" w:space="0" w:color="auto"/>
        <w:bottom w:val="none" w:sz="0" w:space="0" w:color="auto"/>
        <w:right w:val="none" w:sz="0" w:space="0" w:color="auto"/>
      </w:divBdr>
    </w:div>
    <w:div w:id="432550283">
      <w:bodyDiv w:val="1"/>
      <w:marLeft w:val="0"/>
      <w:marRight w:val="0"/>
      <w:marTop w:val="0"/>
      <w:marBottom w:val="0"/>
      <w:divBdr>
        <w:top w:val="none" w:sz="0" w:space="0" w:color="auto"/>
        <w:left w:val="none" w:sz="0" w:space="0" w:color="auto"/>
        <w:bottom w:val="none" w:sz="0" w:space="0" w:color="auto"/>
        <w:right w:val="none" w:sz="0" w:space="0" w:color="auto"/>
      </w:divBdr>
    </w:div>
    <w:div w:id="448595915">
      <w:bodyDiv w:val="1"/>
      <w:marLeft w:val="0"/>
      <w:marRight w:val="0"/>
      <w:marTop w:val="0"/>
      <w:marBottom w:val="0"/>
      <w:divBdr>
        <w:top w:val="none" w:sz="0" w:space="0" w:color="auto"/>
        <w:left w:val="none" w:sz="0" w:space="0" w:color="auto"/>
        <w:bottom w:val="none" w:sz="0" w:space="0" w:color="auto"/>
        <w:right w:val="none" w:sz="0" w:space="0" w:color="auto"/>
      </w:divBdr>
    </w:div>
    <w:div w:id="4779577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ffice@dsat.org.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arolyn\Application%20Data\Microsoft\Templates\Primary%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1A29409095B1449348B6A5037D9839" ma:contentTypeVersion="7" ma:contentTypeDescription="Create a new document." ma:contentTypeScope="" ma:versionID="3d9385d30064e28672feaaa4969887e4">
  <xsd:schema xmlns:xsd="http://www.w3.org/2001/XMLSchema" xmlns:xs="http://www.w3.org/2001/XMLSchema" xmlns:p="http://schemas.microsoft.com/office/2006/metadata/properties" xmlns:ns2="1edaacbf-2ae2-4d67-8382-abbc11b23c8e" xmlns:ns3="f89d81d0-96d9-497c-ae32-d40041e6b0b5" targetNamespace="http://schemas.microsoft.com/office/2006/metadata/properties" ma:root="true" ma:fieldsID="1d12a1167ca6b266a16480f9ecbd4c24" ns2:_="" ns3:_="">
    <xsd:import namespace="1edaacbf-2ae2-4d67-8382-abbc11b23c8e"/>
    <xsd:import namespace="f89d81d0-96d9-497c-ae32-d40041e6b0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daacbf-2ae2-4d67-8382-abbc11b23c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9d81d0-96d9-497c-ae32-d40041e6b0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f89d81d0-96d9-497c-ae32-d40041e6b0b5">
      <UserInfo>
        <DisplayName>Governors Clerk</DisplayName>
        <AccountId>22</AccountId>
        <AccountType/>
      </UserInfo>
      <UserInfo>
        <DisplayName>Valerie Palmer</DisplayName>
        <AccountId>20</AccountId>
        <AccountType/>
      </UserInfo>
      <UserInfo>
        <DisplayName>Siobhan Lennon-Patience</DisplayName>
        <AccountId>217</AccountId>
        <AccountType/>
      </UserInfo>
      <UserInfo>
        <DisplayName>Julia Moore</DisplayName>
        <AccountId>46</AccountId>
        <AccountType/>
      </UserInfo>
      <UserInfo>
        <DisplayName>Clerk</DisplayName>
        <AccountId>17</AccountId>
        <AccountType/>
      </UserInfo>
      <UserInfo>
        <DisplayName>Richard Butler</DisplayName>
        <AccountId>171</AccountId>
        <AccountType/>
      </UserInfo>
      <UserInfo>
        <DisplayName>DSAT Office</DisplayName>
        <AccountId>32</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ED668-4C2A-4D80-802E-72896E07B0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daacbf-2ae2-4d67-8382-abbc11b23c8e"/>
    <ds:schemaRef ds:uri="f89d81d0-96d9-497c-ae32-d40041e6b0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9703FB-D4B9-4C61-BD0A-0BFE506320EB}">
  <ds:schemaRefs>
    <ds:schemaRef ds:uri="http://schemas.microsoft.com/sharepoint/v3/contenttype/forms"/>
  </ds:schemaRefs>
</ds:datastoreItem>
</file>

<file path=customXml/itemProps3.xml><?xml version="1.0" encoding="utf-8"?>
<ds:datastoreItem xmlns:ds="http://schemas.openxmlformats.org/officeDocument/2006/customXml" ds:itemID="{C81DCC04-E761-4DAE-849F-DE1823915CCA}">
  <ds:schemaRefs>
    <ds:schemaRef ds:uri="http://schemas.microsoft.com/office/2006/metadata/properties"/>
    <ds:schemaRef ds:uri="http://schemas.microsoft.com/office/infopath/2007/PartnerControls"/>
    <ds:schemaRef ds:uri="f89d81d0-96d9-497c-ae32-d40041e6b0b5"/>
  </ds:schemaRefs>
</ds:datastoreItem>
</file>

<file path=customXml/itemProps4.xml><?xml version="1.0" encoding="utf-8"?>
<ds:datastoreItem xmlns:ds="http://schemas.openxmlformats.org/officeDocument/2006/customXml" ds:itemID="{0DBF01D1-6814-4C47-A51C-54D90A848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Settings\Carolyn\Application Data\Microsoft\Templates\Primary template.dot</Template>
  <TotalTime>2</TotalTime>
  <Pages>2</Pages>
  <Words>931</Words>
  <Characters>5312</Characters>
  <Application>Microsoft Office Word</Application>
  <DocSecurity>0</DocSecurity>
  <Lines>44</Lines>
  <Paragraphs>12</Paragraphs>
  <ScaleCrop>false</ScaleCrop>
  <Company/>
  <LinksUpToDate>false</LinksUpToDate>
  <CharactersWithSpaces>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Welcome to the</dc:title>
  <dc:creator>Carolyn Wright (ID: Carolyn on RC01)</dc:creator>
  <cp:lastModifiedBy>Mark Lacey</cp:lastModifiedBy>
  <cp:revision>7</cp:revision>
  <cp:lastPrinted>2016-05-18T07:27:00Z</cp:lastPrinted>
  <dcterms:created xsi:type="dcterms:W3CDTF">2021-06-23T15:06:00Z</dcterms:created>
  <dcterms:modified xsi:type="dcterms:W3CDTF">2025-03-04T08:33:00Z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0x010100F71A29409095B1449348B6A5037D9839</vt:lpwstr>
  </property>
</Properties>
</file>